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B18" w:rsidRPr="00D26794" w:rsidRDefault="00966E00" w:rsidP="00816B18">
      <w:pPr>
        <w:ind w:left="709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1371600" y="895350"/>
            <wp:positionH relativeFrom="margin">
              <wp:align>left</wp:align>
            </wp:positionH>
            <wp:positionV relativeFrom="margin">
              <wp:align>top</wp:align>
            </wp:positionV>
            <wp:extent cx="953135" cy="581025"/>
            <wp:effectExtent l="0" t="0" r="0" b="952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FLAM_RVB-01-01-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13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6794" w:rsidRPr="00D26794">
        <w:rPr>
          <w:b/>
        </w:rPr>
        <w:t xml:space="preserve">FLAM SECONDE </w:t>
      </w:r>
      <w:r w:rsidR="00A51513" w:rsidRPr="00D26794">
        <w:rPr>
          <w:b/>
        </w:rPr>
        <w:t>CAMPAPGNE EXCEPTIONNELLE 2020</w:t>
      </w:r>
      <w:r w:rsidR="00D26794">
        <w:rPr>
          <w:b/>
        </w:rPr>
        <w:t xml:space="preserve"> DE SOUTIEN AUX ASSOCIATIONS FLAM</w:t>
      </w:r>
    </w:p>
    <w:p w:rsidR="00A51513" w:rsidRPr="00D26794" w:rsidRDefault="00A51513" w:rsidP="00816B18">
      <w:pPr>
        <w:ind w:left="709"/>
        <w:jc w:val="center"/>
      </w:pPr>
    </w:p>
    <w:p w:rsidR="00816B18" w:rsidRPr="00D26794" w:rsidRDefault="00816B18" w:rsidP="00816B18">
      <w:pPr>
        <w:ind w:left="709"/>
        <w:jc w:val="center"/>
        <w:rPr>
          <w:b/>
        </w:rPr>
      </w:pPr>
      <w:r w:rsidRPr="00D26794">
        <w:rPr>
          <w:b/>
        </w:rPr>
        <w:t>DEMANDE DE SUBVENTION</w:t>
      </w:r>
      <w:r w:rsidR="00A51513" w:rsidRPr="00D26794">
        <w:rPr>
          <w:b/>
        </w:rPr>
        <w:t xml:space="preserve"> </w:t>
      </w:r>
    </w:p>
    <w:p w:rsidR="00816B18" w:rsidRDefault="00816B18" w:rsidP="001E7F81">
      <w:pPr>
        <w:ind w:left="709"/>
      </w:pPr>
    </w:p>
    <w:p w:rsidR="00816B18" w:rsidRDefault="00816B18" w:rsidP="001E7F81">
      <w:pPr>
        <w:ind w:left="709"/>
      </w:pPr>
    </w:p>
    <w:p w:rsidR="001E7F81" w:rsidRDefault="00816B18" w:rsidP="00A51513">
      <w:pPr>
        <w:ind w:left="4395"/>
      </w:pPr>
      <w:r>
        <w:t>à</w:t>
      </w:r>
      <w:r w:rsidR="00F0196A">
        <w:t xml:space="preserve"> Monsieur</w:t>
      </w:r>
      <w:r w:rsidR="001E7F81">
        <w:t xml:space="preserve"> l</w:t>
      </w:r>
      <w:r w:rsidR="00F0196A">
        <w:t xml:space="preserve">e </w:t>
      </w:r>
      <w:r w:rsidR="00232EFD">
        <w:t>D</w:t>
      </w:r>
      <w:r w:rsidR="00F0196A">
        <w:t>irecteur</w:t>
      </w:r>
      <w:r w:rsidR="001E7F81">
        <w:t xml:space="preserve"> de l’Agence pour l’enseignement français à l’étranger</w:t>
      </w:r>
      <w:r w:rsidR="00A51513">
        <w:t xml:space="preserve"> (AEFE</w:t>
      </w:r>
      <w:proofErr w:type="gramStart"/>
      <w:r w:rsidR="00A51513">
        <w:t>)</w:t>
      </w:r>
      <w:proofErr w:type="gramEnd"/>
      <w:r w:rsidR="00232EFD">
        <w:br/>
        <w:t>23</w:t>
      </w:r>
      <w:r w:rsidR="001E7F81">
        <w:t xml:space="preserve"> place de Catalogne</w:t>
      </w:r>
      <w:r w:rsidR="00232EFD">
        <w:br/>
      </w:r>
      <w:r w:rsidR="001E7F81">
        <w:t>75014 PARIS</w:t>
      </w:r>
    </w:p>
    <w:p w:rsidR="001E7F81" w:rsidRDefault="001E7F81" w:rsidP="001E7F81"/>
    <w:p w:rsidR="00A51513" w:rsidRDefault="00A51513" w:rsidP="001E7F81">
      <w:pPr>
        <w:ind w:left="709"/>
      </w:pPr>
    </w:p>
    <w:p w:rsidR="001E7F81" w:rsidRDefault="001E7F81" w:rsidP="00D26794">
      <w:proofErr w:type="gramStart"/>
      <w:r>
        <w:t>sous</w:t>
      </w:r>
      <w:proofErr w:type="gramEnd"/>
      <w:r>
        <w:t xml:space="preserve"> couvert de </w:t>
      </w:r>
      <w:r w:rsidR="00840E33">
        <w:t xml:space="preserve">M. le Consul général de France ou M. l’Ambassadeur de France à </w:t>
      </w:r>
      <w:r w:rsidR="00840E33" w:rsidRPr="00D26794">
        <w:rPr>
          <w:b/>
        </w:rPr>
        <w:t>(Supprimer la mention inutile et compléter la ville)</w:t>
      </w:r>
      <w:r w:rsidRPr="00D26794">
        <w:rPr>
          <w:b/>
        </w:rPr>
        <w:br/>
      </w:r>
    </w:p>
    <w:p w:rsidR="001E7F81" w:rsidRDefault="001E7F81" w:rsidP="001E7F81"/>
    <w:p w:rsidR="001E7F81" w:rsidRPr="00D26794" w:rsidRDefault="00F0196A" w:rsidP="001E7F81">
      <w:r w:rsidRPr="00D26794">
        <w:t xml:space="preserve">Monsieur le </w:t>
      </w:r>
      <w:r w:rsidR="00232EFD" w:rsidRPr="00D26794">
        <w:t>D</w:t>
      </w:r>
      <w:r w:rsidRPr="00D26794">
        <w:t>irecteur</w:t>
      </w:r>
      <w:r w:rsidR="001E7F81" w:rsidRPr="00D26794">
        <w:t>,</w:t>
      </w:r>
    </w:p>
    <w:p w:rsidR="001E7F81" w:rsidRDefault="00A51513" w:rsidP="001E7F8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33654</wp:posOffset>
                </wp:positionH>
                <wp:positionV relativeFrom="paragraph">
                  <wp:posOffset>92710</wp:posOffset>
                </wp:positionV>
                <wp:extent cx="5953125" cy="3419475"/>
                <wp:effectExtent l="0" t="0" r="28575" b="2857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3419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513" w:rsidRDefault="00A515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.65pt;margin-top:7.3pt;width:468.75pt;height:26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" fillcolor="white [3201]" strokeweight=".5pt">
                <v:textbox>
                  <w:txbxContent>
                    <w:p w:rsidR="00A51513" w:rsidRDefault="00A51513"/>
                  </w:txbxContent>
                </v:textbox>
              </v:shape>
            </w:pict>
          </mc:Fallback>
        </mc:AlternateContent>
      </w:r>
    </w:p>
    <w:p w:rsidR="001E7F81" w:rsidRDefault="001E7F81" w:rsidP="001E7F81">
      <w:pPr>
        <w:jc w:val="both"/>
      </w:pPr>
    </w:p>
    <w:p w:rsidR="001E7F81" w:rsidRDefault="001E7F81" w:rsidP="001E7F81">
      <w:pPr>
        <w:jc w:val="both"/>
      </w:pPr>
    </w:p>
    <w:p w:rsidR="00A51513" w:rsidRDefault="00A51513" w:rsidP="001E7F81">
      <w:pPr>
        <w:jc w:val="both"/>
      </w:pPr>
    </w:p>
    <w:p w:rsidR="00A51513" w:rsidRDefault="00A51513" w:rsidP="001E7F81">
      <w:pPr>
        <w:jc w:val="both"/>
      </w:pPr>
    </w:p>
    <w:p w:rsidR="00A51513" w:rsidRDefault="00A51513" w:rsidP="001E7F81">
      <w:pPr>
        <w:jc w:val="both"/>
      </w:pPr>
    </w:p>
    <w:p w:rsidR="00A51513" w:rsidRDefault="00A51513" w:rsidP="001E7F81">
      <w:pPr>
        <w:jc w:val="both"/>
      </w:pPr>
    </w:p>
    <w:p w:rsidR="00A51513" w:rsidRDefault="00A51513" w:rsidP="001E7F81">
      <w:pPr>
        <w:jc w:val="both"/>
      </w:pPr>
    </w:p>
    <w:p w:rsidR="00A51513" w:rsidRDefault="00A51513" w:rsidP="001E7F81">
      <w:pPr>
        <w:jc w:val="both"/>
      </w:pPr>
    </w:p>
    <w:p w:rsidR="00A51513" w:rsidRDefault="00A51513" w:rsidP="001E7F81">
      <w:pPr>
        <w:jc w:val="both"/>
      </w:pPr>
    </w:p>
    <w:p w:rsidR="00A51513" w:rsidRDefault="00A51513" w:rsidP="001E7F81">
      <w:pPr>
        <w:jc w:val="both"/>
      </w:pPr>
    </w:p>
    <w:p w:rsidR="00A51513" w:rsidRDefault="00A51513" w:rsidP="001E7F81">
      <w:pPr>
        <w:jc w:val="both"/>
      </w:pPr>
    </w:p>
    <w:p w:rsidR="00A51513" w:rsidRDefault="00A51513" w:rsidP="001E7F81">
      <w:pPr>
        <w:jc w:val="both"/>
      </w:pPr>
    </w:p>
    <w:p w:rsidR="00A51513" w:rsidRDefault="00A51513" w:rsidP="001E7F81">
      <w:pPr>
        <w:jc w:val="both"/>
      </w:pPr>
    </w:p>
    <w:p w:rsidR="00A51513" w:rsidRDefault="00A51513" w:rsidP="001E7F81">
      <w:pPr>
        <w:jc w:val="both"/>
      </w:pPr>
    </w:p>
    <w:p w:rsidR="00A51513" w:rsidRDefault="00A51513" w:rsidP="001E7F81">
      <w:pPr>
        <w:jc w:val="both"/>
      </w:pPr>
    </w:p>
    <w:p w:rsidR="00A51513" w:rsidRDefault="00A51513" w:rsidP="001E7F81">
      <w:pPr>
        <w:jc w:val="both"/>
      </w:pPr>
    </w:p>
    <w:p w:rsidR="00A51513" w:rsidRDefault="00A51513" w:rsidP="001E7F81">
      <w:pPr>
        <w:jc w:val="both"/>
      </w:pPr>
    </w:p>
    <w:p w:rsidR="00A51513" w:rsidRDefault="00A51513" w:rsidP="001E7F81">
      <w:pPr>
        <w:jc w:val="both"/>
      </w:pPr>
    </w:p>
    <w:p w:rsidR="00A51513" w:rsidRDefault="00A51513" w:rsidP="001E7F81">
      <w:pPr>
        <w:jc w:val="both"/>
      </w:pPr>
    </w:p>
    <w:p w:rsidR="00A51513" w:rsidRDefault="00A51513" w:rsidP="001E7F81">
      <w:pPr>
        <w:jc w:val="both"/>
      </w:pPr>
    </w:p>
    <w:p w:rsidR="00A51513" w:rsidRDefault="00A51513" w:rsidP="001E7F81">
      <w:pPr>
        <w:jc w:val="both"/>
      </w:pPr>
    </w:p>
    <w:p w:rsidR="00A51513" w:rsidRDefault="00A51513" w:rsidP="001E7F81">
      <w:pPr>
        <w:jc w:val="both"/>
      </w:pPr>
    </w:p>
    <w:p w:rsidR="00A51513" w:rsidRDefault="00A51513" w:rsidP="001E7F81">
      <w:pPr>
        <w:jc w:val="both"/>
      </w:pPr>
    </w:p>
    <w:p w:rsidR="001E7F81" w:rsidRDefault="001E7F81" w:rsidP="001E7F81">
      <w:pPr>
        <w:jc w:val="both"/>
      </w:pPr>
      <w:r>
        <w:t>Je vou</w:t>
      </w:r>
      <w:r w:rsidR="00F10C23">
        <w:t>s remercie, Monsieur le</w:t>
      </w:r>
      <w:r w:rsidR="00440A21">
        <w:t xml:space="preserve"> Directeur</w:t>
      </w:r>
      <w:r>
        <w:t>, de la suite que vous voudrez bien apporter à cette demande.</w:t>
      </w:r>
    </w:p>
    <w:p w:rsidR="001E7F81" w:rsidRDefault="001E7F81" w:rsidP="001E7F81"/>
    <w:p w:rsidR="001E7F81" w:rsidRDefault="001E7F81" w:rsidP="00E955DC">
      <w:pPr>
        <w:pStyle w:val="En-tte"/>
        <w:tabs>
          <w:tab w:val="left" w:pos="708"/>
        </w:tabs>
      </w:pPr>
      <w:r>
        <w:t>Nom</w:t>
      </w:r>
      <w:r w:rsidR="00A51513">
        <w:t xml:space="preserve"> </w:t>
      </w:r>
      <w:r>
        <w:t xml:space="preserve">du </w:t>
      </w:r>
      <w:r w:rsidR="00440A21">
        <w:t>président</w:t>
      </w:r>
      <w:r w:rsidR="00232EFD">
        <w:t>:</w:t>
      </w:r>
    </w:p>
    <w:p w:rsidR="00A51513" w:rsidRDefault="00A51513" w:rsidP="00E955DC">
      <w:pPr>
        <w:pStyle w:val="En-tte"/>
        <w:tabs>
          <w:tab w:val="left" w:pos="708"/>
        </w:tabs>
      </w:pPr>
      <w:r>
        <w:t>Fonction :</w:t>
      </w:r>
    </w:p>
    <w:p w:rsidR="00A51513" w:rsidRDefault="00A51513" w:rsidP="00E955DC">
      <w:pPr>
        <w:pStyle w:val="En-tte"/>
        <w:tabs>
          <w:tab w:val="left" w:pos="708"/>
        </w:tabs>
      </w:pPr>
      <w:r>
        <w:t>Coordonnées :</w:t>
      </w:r>
    </w:p>
    <w:p w:rsidR="00A51513" w:rsidRDefault="00A51513" w:rsidP="00E955DC">
      <w:pPr>
        <w:pStyle w:val="En-tte"/>
        <w:tabs>
          <w:tab w:val="left" w:pos="708"/>
        </w:tabs>
      </w:pPr>
    </w:p>
    <w:p w:rsidR="00A51513" w:rsidRPr="00E955DC" w:rsidRDefault="00D26794" w:rsidP="00E955DC">
      <w:pPr>
        <w:pStyle w:val="En-tte"/>
        <w:tabs>
          <w:tab w:val="left" w:pos="70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9FC93E" wp14:editId="4CF837E6">
                <wp:simplePos x="0" y="0"/>
                <wp:positionH relativeFrom="column">
                  <wp:posOffset>1786255</wp:posOffset>
                </wp:positionH>
                <wp:positionV relativeFrom="paragraph">
                  <wp:posOffset>7620</wp:posOffset>
                </wp:positionV>
                <wp:extent cx="4191000" cy="619125"/>
                <wp:effectExtent l="0" t="0" r="19050" b="2857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513" w:rsidRDefault="00A515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7" type="#_x0000_t202" style="position:absolute;margin-left:140.65pt;margin-top:.6pt;width:330pt;height:48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" fillcolor="white [3201]" strokeweight=".5pt">
                <v:textbox>
                  <w:txbxContent>
                    <w:p w:rsidR="00A51513" w:rsidRDefault="00A51513"/>
                  </w:txbxContent>
                </v:textbox>
              </v:shape>
            </w:pict>
          </mc:Fallback>
        </mc:AlternateContent>
      </w:r>
      <w:r w:rsidR="00A51513">
        <w:t>Signature</w:t>
      </w:r>
      <w:bookmarkStart w:id="0" w:name="_GoBack"/>
      <w:bookmarkEnd w:id="0"/>
      <w:r w:rsidR="00A51513">
        <w:t>:</w:t>
      </w:r>
    </w:p>
    <w:p w:rsidR="00A51513" w:rsidRPr="00A51513" w:rsidRDefault="00A51513"/>
    <w:sectPr w:rsidR="00A51513" w:rsidRPr="00A515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2263" w:rsidRDefault="00D72263" w:rsidP="001E7F81">
      <w:r>
        <w:separator/>
      </w:r>
    </w:p>
  </w:endnote>
  <w:endnote w:type="continuationSeparator" w:id="0">
    <w:p w:rsidR="00D72263" w:rsidRDefault="00D72263" w:rsidP="001E7F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2263" w:rsidRDefault="00D72263" w:rsidP="001E7F81">
      <w:r>
        <w:separator/>
      </w:r>
    </w:p>
  </w:footnote>
  <w:footnote w:type="continuationSeparator" w:id="0">
    <w:p w:rsidR="00D72263" w:rsidRDefault="00D72263" w:rsidP="001E7F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73D5107E"/>
    <w:multiLevelType w:val="hybridMultilevel"/>
    <w:tmpl w:val="AB845C3C"/>
    <w:lvl w:ilvl="0" w:tplc="592426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F81"/>
    <w:rsid w:val="0003744A"/>
    <w:rsid w:val="00085B6A"/>
    <w:rsid w:val="00087B92"/>
    <w:rsid w:val="000F659E"/>
    <w:rsid w:val="00192B05"/>
    <w:rsid w:val="001A4D0B"/>
    <w:rsid w:val="001E7F81"/>
    <w:rsid w:val="00232EFD"/>
    <w:rsid w:val="00285221"/>
    <w:rsid w:val="002D1634"/>
    <w:rsid w:val="002F6514"/>
    <w:rsid w:val="0031224A"/>
    <w:rsid w:val="003515F7"/>
    <w:rsid w:val="00366ABE"/>
    <w:rsid w:val="0039151B"/>
    <w:rsid w:val="003B34AD"/>
    <w:rsid w:val="00417CF3"/>
    <w:rsid w:val="00420862"/>
    <w:rsid w:val="00440A21"/>
    <w:rsid w:val="004A2B18"/>
    <w:rsid w:val="004A2B42"/>
    <w:rsid w:val="006035B5"/>
    <w:rsid w:val="00684563"/>
    <w:rsid w:val="007525C1"/>
    <w:rsid w:val="00753714"/>
    <w:rsid w:val="00782767"/>
    <w:rsid w:val="008063E6"/>
    <w:rsid w:val="00816B18"/>
    <w:rsid w:val="008302D2"/>
    <w:rsid w:val="008311E4"/>
    <w:rsid w:val="00840E33"/>
    <w:rsid w:val="00851AF5"/>
    <w:rsid w:val="00934D15"/>
    <w:rsid w:val="00966E00"/>
    <w:rsid w:val="00987536"/>
    <w:rsid w:val="009A4E01"/>
    <w:rsid w:val="00A412FD"/>
    <w:rsid w:val="00A51513"/>
    <w:rsid w:val="00B165C6"/>
    <w:rsid w:val="00B47C9C"/>
    <w:rsid w:val="00C32BFD"/>
    <w:rsid w:val="00D25D4C"/>
    <w:rsid w:val="00D26794"/>
    <w:rsid w:val="00D5034C"/>
    <w:rsid w:val="00D72263"/>
    <w:rsid w:val="00DA00A8"/>
    <w:rsid w:val="00E955DC"/>
    <w:rsid w:val="00EB72B7"/>
    <w:rsid w:val="00F0196A"/>
    <w:rsid w:val="00F10C23"/>
    <w:rsid w:val="00F24409"/>
    <w:rsid w:val="00F3552C"/>
    <w:rsid w:val="00F365A4"/>
    <w:rsid w:val="00F97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7F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semiHidden/>
    <w:unhideWhenUsed/>
    <w:rsid w:val="001E7F81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semiHidden/>
    <w:rsid w:val="001E7F81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En-tte">
    <w:name w:val="header"/>
    <w:basedOn w:val="Normal"/>
    <w:link w:val="En-tteCar"/>
    <w:unhideWhenUsed/>
    <w:rsid w:val="001E7F8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1E7F81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ppelnotedebasdep">
    <w:name w:val="footnote reference"/>
    <w:semiHidden/>
    <w:unhideWhenUsed/>
    <w:rsid w:val="001E7F81"/>
    <w:rPr>
      <w:vertAlign w:val="superscript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basedOn w:val="Normal"/>
    <w:link w:val="CommentTextCharPHPDOCX"/>
    <w:uiPriority w:val="99"/>
    <w:semiHidden/>
    <w:unhideWhenUsed/>
    <w:rsid w:val="00E139EA"/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basedOn w:val="Normal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basedOn w:val="Normal"/>
    <w:link w:val="footnoteTextCarPHPDOCX"/>
    <w:uiPriority w:val="99"/>
    <w:semiHidden/>
    <w:unhideWhenUsed/>
    <w:rsid w:val="006E0FDA"/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basedOn w:val="Normal"/>
    <w:link w:val="endnoteTextCarPHPDOCX"/>
    <w:uiPriority w:val="99"/>
    <w:semiHidden/>
    <w:unhideWhenUsed/>
    <w:rsid w:val="006E0FDA"/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5151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1513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7F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semiHidden/>
    <w:unhideWhenUsed/>
    <w:rsid w:val="001E7F81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semiHidden/>
    <w:rsid w:val="001E7F81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En-tte">
    <w:name w:val="header"/>
    <w:basedOn w:val="Normal"/>
    <w:link w:val="En-tteCar"/>
    <w:unhideWhenUsed/>
    <w:rsid w:val="001E7F8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1E7F81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ppelnotedebasdep">
    <w:name w:val="footnote reference"/>
    <w:semiHidden/>
    <w:unhideWhenUsed/>
    <w:rsid w:val="001E7F81"/>
    <w:rPr>
      <w:vertAlign w:val="superscript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basedOn w:val="Normal"/>
    <w:link w:val="CommentTextCharPHPDOCX"/>
    <w:uiPriority w:val="99"/>
    <w:semiHidden/>
    <w:unhideWhenUsed/>
    <w:rsid w:val="00E139EA"/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basedOn w:val="Normal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basedOn w:val="Normal"/>
    <w:link w:val="footnoteTextCarPHPDOCX"/>
    <w:uiPriority w:val="99"/>
    <w:semiHidden/>
    <w:unhideWhenUsed/>
    <w:rsid w:val="006E0FDA"/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basedOn w:val="Normal"/>
    <w:link w:val="endnoteTextCarPHPDOCX"/>
    <w:uiPriority w:val="99"/>
    <w:semiHidden/>
    <w:unhideWhenUsed/>
    <w:rsid w:val="006E0FDA"/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5151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1513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7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86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M.A.E.E</Company>
  <LinksUpToDate>false</LinksUpToDate>
  <CharactersWithSpaces>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NAIT-BOUDA Linda</dc:creator>
  <cp:lastModifiedBy>LEFRANC Marie-Christine</cp:lastModifiedBy>
  <cp:revision>3</cp:revision>
  <dcterms:created xsi:type="dcterms:W3CDTF">2020-06-23T10:11:00Z</dcterms:created>
  <dcterms:modified xsi:type="dcterms:W3CDTF">2020-06-23T10:16:00Z</dcterms:modified>
</cp:coreProperties>
</file>