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08" w:rsidRDefault="00440E08" w:rsidP="00A21F15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</w:p>
    <w:p w:rsidR="00A21F15" w:rsidRDefault="00A21F15" w:rsidP="00A21F15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Dossier de demande de subventions</w:t>
      </w:r>
    </w:p>
    <w:p w:rsidR="00F931D2" w:rsidRPr="00E137A6" w:rsidRDefault="00414E7F" w:rsidP="00E137A6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Appel à projets</w:t>
      </w:r>
    </w:p>
    <w:p w:rsidR="00A21F15" w:rsidRDefault="00A21F15" w:rsidP="00BB7D14">
      <w:pPr>
        <w:rPr>
          <w:b/>
          <w:bCs/>
          <w:sz w:val="28"/>
        </w:rPr>
      </w:pPr>
    </w:p>
    <w:p w:rsidR="00ED698F" w:rsidRPr="00E051A3" w:rsidRDefault="00E051A3" w:rsidP="00BB7D14">
      <w:pPr>
        <w:rPr>
          <w:b/>
          <w:bCs/>
          <w:sz w:val="28"/>
        </w:rPr>
      </w:pPr>
      <w:r w:rsidRPr="00E051A3">
        <w:rPr>
          <w:b/>
          <w:bCs/>
          <w:sz w:val="28"/>
        </w:rPr>
        <w:t>I- Informations générales</w:t>
      </w:r>
    </w:p>
    <w:p w:rsidR="00BB7D14" w:rsidRPr="00E051A3" w:rsidRDefault="00BB7D14" w:rsidP="00BB7D14"/>
    <w:p w:rsidR="00ED698F" w:rsidRPr="00E051A3" w:rsidRDefault="00F35B73" w:rsidP="00BB7D14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E051A3">
        <w:rPr>
          <w:rFonts w:ascii="Times New Roman" w:hAnsi="Times New Roman" w:cs="Times New Roman"/>
          <w:sz w:val="24"/>
          <w:szCs w:val="24"/>
        </w:rPr>
        <w:t>Nom de l’association</w:t>
      </w:r>
      <w:r w:rsidR="00A961BF" w:rsidRPr="00E051A3">
        <w:rPr>
          <w:rFonts w:ascii="Times New Roman" w:hAnsi="Times New Roman" w:cs="Times New Roman"/>
          <w:sz w:val="24"/>
          <w:szCs w:val="24"/>
        </w:rPr>
        <w:t> </w:t>
      </w:r>
      <w:r w:rsidRPr="00E051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698F" w:rsidRPr="00347962" w:rsidRDefault="00ED698F" w:rsidP="00347962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E051A3">
        <w:rPr>
          <w:rFonts w:ascii="Times New Roman" w:hAnsi="Times New Roman" w:cs="Times New Roman"/>
          <w:sz w:val="24"/>
          <w:szCs w:val="24"/>
        </w:rPr>
        <w:t>Traduction en français si le nom est en langue étrangère</w:t>
      </w:r>
      <w:r w:rsidR="00A961BF" w:rsidRPr="00E051A3">
        <w:rPr>
          <w:rFonts w:ascii="Times New Roman" w:hAnsi="Times New Roman" w:cs="Times New Roman"/>
          <w:sz w:val="24"/>
          <w:szCs w:val="24"/>
        </w:rPr>
        <w:t> </w:t>
      </w:r>
      <w:r w:rsidRPr="00E051A3">
        <w:rPr>
          <w:rFonts w:ascii="Times New Roman" w:hAnsi="Times New Roman" w:cs="Times New Roman"/>
          <w:sz w:val="24"/>
          <w:szCs w:val="24"/>
        </w:rPr>
        <w:t xml:space="preserve">: </w:t>
      </w:r>
      <w:r w:rsidR="00C76AB8" w:rsidRPr="00C2370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D698F" w:rsidRPr="00E051A3" w:rsidRDefault="00566CF3" w:rsidP="00BB7D14">
      <w:r>
        <w:t>Siège de l’association :</w:t>
      </w:r>
    </w:p>
    <w:p w:rsidR="00ED698F" w:rsidRPr="00E051A3" w:rsidRDefault="00151078" w:rsidP="00BB7D14">
      <w:r w:rsidRPr="00E051A3">
        <w:t>A</w:t>
      </w:r>
      <w:r w:rsidR="00ED698F" w:rsidRPr="00E051A3">
        <w:t xml:space="preserve">dresse postale : </w:t>
      </w:r>
    </w:p>
    <w:p w:rsidR="00347962" w:rsidRDefault="00151078" w:rsidP="00BB7D14">
      <w:r w:rsidRPr="00E051A3">
        <w:t>V</w:t>
      </w:r>
      <w:r w:rsidR="00ED698F" w:rsidRPr="00E051A3">
        <w:t xml:space="preserve">ille : </w:t>
      </w:r>
    </w:p>
    <w:p w:rsidR="00F931D2" w:rsidRDefault="00F931D2" w:rsidP="00BB7D14">
      <w:r>
        <w:t>Pays</w:t>
      </w:r>
      <w:r w:rsidR="006D666C">
        <w:t> :</w:t>
      </w:r>
    </w:p>
    <w:p w:rsidR="00ED698F" w:rsidRPr="00E051A3" w:rsidRDefault="00151078" w:rsidP="00BB7D14">
      <w:r w:rsidRPr="00E051A3">
        <w:t>Coordonnée</w:t>
      </w:r>
      <w:r w:rsidR="00EE16DC" w:rsidRPr="00E051A3">
        <w:t>s téléphoniques (avec indicatif</w:t>
      </w:r>
      <w:r w:rsidRPr="00E051A3">
        <w:t xml:space="preserve"> téléphonique du pays)</w:t>
      </w:r>
      <w:r w:rsidR="00ED698F" w:rsidRPr="00E051A3">
        <w:t xml:space="preserve"> : </w:t>
      </w:r>
    </w:p>
    <w:p w:rsidR="00ED698F" w:rsidRPr="00E051A3" w:rsidRDefault="00151078" w:rsidP="00BB7D14">
      <w:r w:rsidRPr="00E051A3">
        <w:t>Courrier électronique générique</w:t>
      </w:r>
      <w:r w:rsidR="00ED698F" w:rsidRPr="00E051A3">
        <w:t xml:space="preserve"> : </w:t>
      </w:r>
    </w:p>
    <w:p w:rsidR="00ED698F" w:rsidRPr="00E051A3" w:rsidRDefault="00151078" w:rsidP="00BB7D14">
      <w:r w:rsidRPr="00E051A3">
        <w:t>S</w:t>
      </w:r>
      <w:r w:rsidR="00054091" w:rsidRPr="00E051A3">
        <w:t>ite internet</w:t>
      </w:r>
      <w:r w:rsidRPr="00E051A3">
        <w:t xml:space="preserve"> (le cas échéant)</w:t>
      </w:r>
      <w:r w:rsidR="00054091" w:rsidRPr="00E051A3">
        <w:t xml:space="preserve"> : </w:t>
      </w:r>
    </w:p>
    <w:p w:rsidR="00ED698F" w:rsidRPr="00E051A3" w:rsidRDefault="00ED698F" w:rsidP="00BB7D14"/>
    <w:p w:rsidR="00ED698F" w:rsidRPr="00E051A3" w:rsidRDefault="00ED698F" w:rsidP="00BB7D14">
      <w:r w:rsidRPr="00E051A3">
        <w:t>Composition du bureau :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319"/>
        <w:gridCol w:w="946"/>
        <w:gridCol w:w="2452"/>
        <w:gridCol w:w="2160"/>
        <w:gridCol w:w="927"/>
        <w:gridCol w:w="1484"/>
      </w:tblGrid>
      <w:tr w:rsidR="00AF7047" w:rsidRPr="00E051A3" w:rsidTr="00AF7047">
        <w:tc>
          <w:tcPr>
            <w:tcW w:w="710" w:type="pct"/>
          </w:tcPr>
          <w:p w:rsidR="00AF7047" w:rsidRPr="00AF7047" w:rsidRDefault="00AF7047" w:rsidP="00BB7D14">
            <w:pPr>
              <w:rPr>
                <w:b/>
              </w:rPr>
            </w:pPr>
            <w:r>
              <w:rPr>
                <w:b/>
              </w:rPr>
              <w:t>Fonction</w:t>
            </w:r>
          </w:p>
        </w:tc>
        <w:tc>
          <w:tcPr>
            <w:tcW w:w="509" w:type="pct"/>
          </w:tcPr>
          <w:p w:rsidR="00AF7047" w:rsidRPr="00AF7047" w:rsidRDefault="00AF7047" w:rsidP="00AF7047">
            <w:pPr>
              <w:rPr>
                <w:b/>
                <w:lang w:val="en-US"/>
              </w:rPr>
            </w:pPr>
            <w:r w:rsidRPr="00AF7047">
              <w:rPr>
                <w:b/>
                <w:lang w:val="en-US"/>
              </w:rPr>
              <w:t>Titre</w:t>
            </w:r>
          </w:p>
        </w:tc>
        <w:tc>
          <w:tcPr>
            <w:tcW w:w="1320" w:type="pct"/>
          </w:tcPr>
          <w:p w:rsidR="00AF7047" w:rsidRPr="00AF7047" w:rsidRDefault="00AF7047" w:rsidP="00BB7D14">
            <w:pPr>
              <w:rPr>
                <w:b/>
              </w:rPr>
            </w:pPr>
            <w:r w:rsidRPr="00AF7047">
              <w:rPr>
                <w:b/>
              </w:rPr>
              <w:t>Nom</w:t>
            </w:r>
          </w:p>
        </w:tc>
        <w:tc>
          <w:tcPr>
            <w:tcW w:w="1163" w:type="pct"/>
          </w:tcPr>
          <w:p w:rsidR="00AF7047" w:rsidRPr="00AF7047" w:rsidRDefault="00AF7047" w:rsidP="00BB7D14">
            <w:pPr>
              <w:rPr>
                <w:b/>
              </w:rPr>
            </w:pPr>
            <w:r w:rsidRPr="00AF7047">
              <w:rPr>
                <w:b/>
              </w:rPr>
              <w:t xml:space="preserve">Prénom </w:t>
            </w:r>
          </w:p>
        </w:tc>
        <w:tc>
          <w:tcPr>
            <w:tcW w:w="499" w:type="pct"/>
          </w:tcPr>
          <w:p w:rsidR="00AF7047" w:rsidRPr="00AF7047" w:rsidRDefault="00AF7047" w:rsidP="00BB7D14">
            <w:pPr>
              <w:rPr>
                <w:b/>
              </w:rPr>
            </w:pPr>
            <w:r>
              <w:rPr>
                <w:b/>
              </w:rPr>
              <w:t>M</w:t>
            </w:r>
            <w:r w:rsidRPr="00AF7047">
              <w:rPr>
                <w:b/>
              </w:rPr>
              <w:t>ail</w:t>
            </w:r>
          </w:p>
        </w:tc>
        <w:tc>
          <w:tcPr>
            <w:tcW w:w="799" w:type="pct"/>
          </w:tcPr>
          <w:p w:rsidR="00AF7047" w:rsidRPr="00AF7047" w:rsidRDefault="00F931D2" w:rsidP="00BB7D14">
            <w:pPr>
              <w:rPr>
                <w:b/>
              </w:rPr>
            </w:pPr>
            <w:r>
              <w:rPr>
                <w:b/>
              </w:rPr>
              <w:t>T</w:t>
            </w:r>
            <w:r w:rsidR="00AF7047">
              <w:rPr>
                <w:b/>
              </w:rPr>
              <w:t>éléphone</w:t>
            </w:r>
          </w:p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Président :</w:t>
            </w:r>
          </w:p>
        </w:tc>
        <w:tc>
          <w:tcPr>
            <w:tcW w:w="509" w:type="pct"/>
          </w:tcPr>
          <w:p w:rsidR="00AF7047" w:rsidRPr="00AF7047" w:rsidRDefault="00AF7047" w:rsidP="00AF7047">
            <w:pPr>
              <w:rPr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Trésorier :</w:t>
            </w:r>
          </w:p>
        </w:tc>
        <w:tc>
          <w:tcPr>
            <w:tcW w:w="509" w:type="pct"/>
          </w:tcPr>
          <w:p w:rsidR="00AF7047" w:rsidRPr="00566CF3" w:rsidRDefault="00AF7047" w:rsidP="00BB7D14">
            <w:pPr>
              <w:rPr>
                <w:b/>
                <w:noProof/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Secrétaire :</w:t>
            </w:r>
          </w:p>
        </w:tc>
        <w:tc>
          <w:tcPr>
            <w:tcW w:w="509" w:type="pct"/>
          </w:tcPr>
          <w:p w:rsidR="00AF7047" w:rsidRPr="00566CF3" w:rsidRDefault="00AF7047" w:rsidP="00BB7D14">
            <w:pPr>
              <w:rPr>
                <w:b/>
                <w:noProof/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</w:tbl>
    <w:p w:rsidR="00ED698F" w:rsidRPr="00E051A3" w:rsidRDefault="00ED698F" w:rsidP="00BB7D14">
      <w:pPr>
        <w:rPr>
          <w:lang w:val="en-US"/>
        </w:rPr>
      </w:pPr>
    </w:p>
    <w:p w:rsidR="00FA38A7" w:rsidRPr="00E051A3" w:rsidRDefault="0090014A" w:rsidP="00BB7D14">
      <w:r w:rsidRPr="00E051A3">
        <w:t>P</w:t>
      </w:r>
      <w:r w:rsidR="00ED698F" w:rsidRPr="00E051A3">
        <w:t xml:space="preserve">ersonne </w:t>
      </w:r>
      <w:r w:rsidR="00151078" w:rsidRPr="00E051A3">
        <w:t>responsable de la demande</w:t>
      </w:r>
      <w:r w:rsidR="00FA38A7" w:rsidRPr="00E051A3">
        <w:t xml:space="preserve"> de subvention :</w:t>
      </w:r>
    </w:p>
    <w:tbl>
      <w:tblPr>
        <w:tblStyle w:val="Grilledutableau"/>
        <w:tblW w:w="4942" w:type="pct"/>
        <w:tblLayout w:type="fixed"/>
        <w:tblLook w:val="04A0" w:firstRow="1" w:lastRow="0" w:firstColumn="1" w:lastColumn="0" w:noHBand="0" w:noVBand="1"/>
      </w:tblPr>
      <w:tblGrid>
        <w:gridCol w:w="1385"/>
        <w:gridCol w:w="992"/>
        <w:gridCol w:w="2267"/>
        <w:gridCol w:w="2267"/>
        <w:gridCol w:w="852"/>
        <w:gridCol w:w="1417"/>
      </w:tblGrid>
      <w:tr w:rsidR="00AF7047" w:rsidRPr="00AF7047" w:rsidTr="00F931D2">
        <w:tc>
          <w:tcPr>
            <w:tcW w:w="754" w:type="pct"/>
          </w:tcPr>
          <w:p w:rsidR="00AF7047" w:rsidRPr="00AF7047" w:rsidRDefault="00AF7047" w:rsidP="00E86D54">
            <w:pPr>
              <w:rPr>
                <w:b/>
              </w:rPr>
            </w:pPr>
            <w:r>
              <w:rPr>
                <w:b/>
              </w:rPr>
              <w:t>Fonction</w:t>
            </w:r>
          </w:p>
        </w:tc>
        <w:tc>
          <w:tcPr>
            <w:tcW w:w="540" w:type="pct"/>
          </w:tcPr>
          <w:p w:rsidR="00AF7047" w:rsidRPr="00AF7047" w:rsidRDefault="00AF7047" w:rsidP="00E86D54">
            <w:pPr>
              <w:rPr>
                <w:b/>
                <w:lang w:val="en-US"/>
              </w:rPr>
            </w:pPr>
            <w:r w:rsidRPr="00AF7047">
              <w:rPr>
                <w:b/>
                <w:lang w:val="en-US"/>
              </w:rPr>
              <w:t>Titre</w:t>
            </w:r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b/>
              </w:rPr>
            </w:pPr>
            <w:r w:rsidRPr="00AF7047">
              <w:rPr>
                <w:b/>
              </w:rPr>
              <w:t>Nom</w:t>
            </w:r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b/>
              </w:rPr>
            </w:pPr>
            <w:r w:rsidRPr="00AF7047">
              <w:rPr>
                <w:b/>
              </w:rPr>
              <w:t xml:space="preserve">Prénom </w:t>
            </w:r>
          </w:p>
        </w:tc>
        <w:tc>
          <w:tcPr>
            <w:tcW w:w="464" w:type="pct"/>
          </w:tcPr>
          <w:p w:rsidR="00AF7047" w:rsidRPr="00AF7047" w:rsidRDefault="00F931D2" w:rsidP="00E86D54">
            <w:pPr>
              <w:rPr>
                <w:b/>
              </w:rPr>
            </w:pPr>
            <w:r>
              <w:rPr>
                <w:b/>
              </w:rPr>
              <w:t>M</w:t>
            </w:r>
            <w:r w:rsidR="00AF7047" w:rsidRPr="00AF7047">
              <w:rPr>
                <w:b/>
              </w:rPr>
              <w:t>ail</w:t>
            </w:r>
          </w:p>
        </w:tc>
        <w:tc>
          <w:tcPr>
            <w:tcW w:w="772" w:type="pct"/>
          </w:tcPr>
          <w:p w:rsidR="00AF7047" w:rsidRPr="00AF7047" w:rsidRDefault="00F931D2" w:rsidP="00E86D54">
            <w:pPr>
              <w:rPr>
                <w:b/>
              </w:rPr>
            </w:pPr>
            <w:r>
              <w:rPr>
                <w:b/>
              </w:rPr>
              <w:t>Téléphone</w:t>
            </w:r>
          </w:p>
        </w:tc>
      </w:tr>
      <w:tr w:rsidR="00AF7047" w:rsidRPr="00E051A3" w:rsidTr="00F931D2">
        <w:tc>
          <w:tcPr>
            <w:tcW w:w="754" w:type="pct"/>
          </w:tcPr>
          <w:p w:rsidR="00AF7047" w:rsidRPr="00E051A3" w:rsidRDefault="00AF7047" w:rsidP="00E86D54"/>
        </w:tc>
        <w:tc>
          <w:tcPr>
            <w:tcW w:w="540" w:type="pct"/>
          </w:tcPr>
          <w:p w:rsidR="00AF7047" w:rsidRPr="00AF7047" w:rsidRDefault="00AF7047" w:rsidP="00E86D54">
            <w:pPr>
              <w:rPr>
                <w:lang w:val="en-US"/>
              </w:rPr>
            </w:pPr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lang w:val="en-US"/>
              </w:rPr>
            </w:pPr>
          </w:p>
        </w:tc>
        <w:tc>
          <w:tcPr>
            <w:tcW w:w="1235" w:type="pct"/>
          </w:tcPr>
          <w:p w:rsidR="00AF7047" w:rsidRPr="00566CF3" w:rsidRDefault="00AF7047" w:rsidP="00E86D54">
            <w:pPr>
              <w:rPr>
                <w:b/>
              </w:rPr>
            </w:pPr>
          </w:p>
        </w:tc>
        <w:tc>
          <w:tcPr>
            <w:tcW w:w="464" w:type="pct"/>
          </w:tcPr>
          <w:p w:rsidR="00AF7047" w:rsidRPr="00566CF3" w:rsidRDefault="00AF7047" w:rsidP="00E86D54">
            <w:pPr>
              <w:rPr>
                <w:b/>
              </w:rPr>
            </w:pPr>
          </w:p>
        </w:tc>
        <w:tc>
          <w:tcPr>
            <w:tcW w:w="772" w:type="pct"/>
          </w:tcPr>
          <w:p w:rsidR="00AF7047" w:rsidRPr="00E051A3" w:rsidRDefault="00AF7047" w:rsidP="00E86D54"/>
        </w:tc>
      </w:tr>
    </w:tbl>
    <w:p w:rsidR="00FA38A7" w:rsidRPr="00E051A3" w:rsidRDefault="00FA38A7" w:rsidP="00BB7D14"/>
    <w:p w:rsidR="00ED698F" w:rsidRPr="00E051A3" w:rsidRDefault="00ED698F" w:rsidP="00BB7D14">
      <w:pPr>
        <w:pStyle w:val="Paragraphedeliste"/>
        <w:numPr>
          <w:ilvl w:val="0"/>
          <w:numId w:val="17"/>
        </w:numPr>
      </w:pPr>
      <w:r w:rsidRPr="00E051A3">
        <w:t xml:space="preserve">Date de création de l’association : </w:t>
      </w:r>
    </w:p>
    <w:p w:rsidR="00ED698F" w:rsidRPr="00E051A3" w:rsidRDefault="00ED698F" w:rsidP="00BB7D14">
      <w:pPr>
        <w:pStyle w:val="Paragraphedeliste"/>
        <w:numPr>
          <w:ilvl w:val="0"/>
          <w:numId w:val="17"/>
        </w:numPr>
      </w:pPr>
      <w:r w:rsidRPr="00E051A3">
        <w:t>Statut :</w:t>
      </w:r>
      <w:bookmarkStart w:id="0" w:name="CaseACocher1"/>
      <w:r w:rsidR="00A961BF" w:rsidRPr="00E051A3">
        <w:t xml:space="preserve"> </w:t>
      </w:r>
      <w:bookmarkEnd w:id="0"/>
    </w:p>
    <w:p w:rsidR="00997C36" w:rsidRDefault="00997C36" w:rsidP="00997C36">
      <w:pPr>
        <w:pStyle w:val="Paragraphedeliste"/>
        <w:numPr>
          <w:ilvl w:val="0"/>
          <w:numId w:val="17"/>
        </w:numPr>
      </w:pPr>
      <w:r>
        <w:t>Les activités ont-elles lieu dans les locaux de l’association ? </w:t>
      </w:r>
    </w:p>
    <w:p w:rsidR="00997C36" w:rsidRDefault="00997C36" w:rsidP="00997C36">
      <w:pPr>
        <w:pStyle w:val="Paragraphedeliste"/>
      </w:pPr>
      <w:r w:rsidRPr="00885420">
        <w:rPr>
          <w:rFonts w:ascii="MS Mincho" w:eastAsia="MS Mincho" w:hAnsi="MS Mincho" w:cs="MS Mincho" w:hint="eastAsia"/>
        </w:rPr>
        <w:t>☐</w:t>
      </w:r>
      <w:r w:rsidRPr="00885420">
        <w:t xml:space="preserve"> </w:t>
      </w:r>
      <w:r>
        <w:t xml:space="preserve"> </w:t>
      </w:r>
      <w:r>
        <w:tab/>
        <w:t>Oui</w:t>
      </w:r>
    </w:p>
    <w:p w:rsidR="00997C36" w:rsidRPr="00E051A3" w:rsidRDefault="00997C36" w:rsidP="00997C36">
      <w:pPr>
        <w:pStyle w:val="Paragraphedeliste"/>
      </w:pPr>
      <w:r w:rsidRPr="00885420">
        <w:rPr>
          <w:rFonts w:ascii="MS Mincho" w:eastAsia="MS Mincho" w:hAnsi="MS Mincho" w:cs="MS Mincho" w:hint="eastAsia"/>
        </w:rPr>
        <w:t>☐</w:t>
      </w:r>
      <w:r w:rsidRPr="00885420">
        <w:t xml:space="preserve"> </w:t>
      </w:r>
      <w:r>
        <w:t xml:space="preserve"> </w:t>
      </w:r>
      <w:r>
        <w:tab/>
        <w:t>Non</w:t>
      </w:r>
    </w:p>
    <w:p w:rsidR="00F931D2" w:rsidRPr="00E051A3" w:rsidRDefault="00F931D2" w:rsidP="00BB7D14"/>
    <w:p w:rsidR="00ED698F" w:rsidRPr="00E051A3" w:rsidRDefault="00ED698F" w:rsidP="00BB7D14">
      <w:pPr>
        <w:rPr>
          <w:b/>
          <w:bCs/>
          <w:sz w:val="28"/>
        </w:rPr>
      </w:pPr>
      <w:r w:rsidRPr="00E051A3">
        <w:rPr>
          <w:b/>
          <w:bCs/>
          <w:sz w:val="28"/>
        </w:rPr>
        <w:t xml:space="preserve">II- </w:t>
      </w:r>
      <w:r w:rsidR="00A16FFA" w:rsidRPr="00E051A3">
        <w:rPr>
          <w:b/>
          <w:bCs/>
          <w:sz w:val="28"/>
        </w:rPr>
        <w:t>Public</w:t>
      </w:r>
    </w:p>
    <w:p w:rsidR="00BB7D14" w:rsidRPr="00E051A3" w:rsidRDefault="00BB7D14" w:rsidP="00BB7D14"/>
    <w:p w:rsidR="00ED698F" w:rsidRPr="00E051A3" w:rsidRDefault="00ED698F" w:rsidP="00BB7D14">
      <w:pPr>
        <w:pStyle w:val="Paragraphedeliste"/>
        <w:numPr>
          <w:ilvl w:val="0"/>
          <w:numId w:val="9"/>
        </w:numPr>
      </w:pPr>
      <w:r w:rsidRPr="00E051A3">
        <w:t xml:space="preserve">Nombre d’enfants </w:t>
      </w:r>
      <w:r w:rsidR="00F510CE" w:rsidRPr="00E051A3">
        <w:t xml:space="preserve">inscrits </w:t>
      </w:r>
      <w:r w:rsidRPr="00E051A3">
        <w:t>au total (y compris ceux n’ayant pas la nationalité française) :</w:t>
      </w:r>
    </w:p>
    <w:p w:rsidR="00ED698F" w:rsidRPr="00E051A3" w:rsidRDefault="00F510CE" w:rsidP="00BB7D14">
      <w:pPr>
        <w:pStyle w:val="Paragraphedeliste"/>
        <w:numPr>
          <w:ilvl w:val="0"/>
          <w:numId w:val="9"/>
        </w:numPr>
      </w:pPr>
      <w:r w:rsidRPr="00E051A3">
        <w:t>Nombre d’enfants français ou binationaux inscrits</w:t>
      </w:r>
      <w:r w:rsidR="00ED698F" w:rsidRPr="00E051A3">
        <w:t> :</w:t>
      </w:r>
    </w:p>
    <w:p w:rsidR="00F510CE" w:rsidRDefault="00F510CE" w:rsidP="00F931D2">
      <w:pPr>
        <w:pStyle w:val="Paragraphedeliste"/>
        <w:numPr>
          <w:ilvl w:val="0"/>
          <w:numId w:val="9"/>
        </w:numPr>
      </w:pPr>
      <w:r w:rsidRPr="00E051A3">
        <w:t>Détail du nombre d’enfants de nationalité française ou binationaux en âge scolaire (niveaux primaire et secondaire), à partir de 5 ans, dans l’année</w:t>
      </w:r>
      <w:r w:rsidR="00ED698F" w:rsidRPr="00E051A3">
        <w:t> :</w:t>
      </w:r>
    </w:p>
    <w:p w:rsidR="00AF7047" w:rsidRPr="00E051A3" w:rsidRDefault="00AF7047" w:rsidP="00BB7D14"/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5 et 8 ans : </w:t>
      </w:r>
    </w:p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8 et 11 ans : </w:t>
      </w:r>
    </w:p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11 et 15 ans : </w:t>
      </w:r>
    </w:p>
    <w:p w:rsidR="00C23703" w:rsidRDefault="00ED698F" w:rsidP="00BB7D14">
      <w:pPr>
        <w:pStyle w:val="Paragraphedeliste"/>
        <w:numPr>
          <w:ilvl w:val="1"/>
          <w:numId w:val="9"/>
        </w:numPr>
      </w:pPr>
      <w:r w:rsidRPr="00E051A3">
        <w:t xml:space="preserve">enfants de plus de 15 ans : </w:t>
      </w:r>
    </w:p>
    <w:p w:rsidR="00F931D2" w:rsidRPr="00E051A3" w:rsidRDefault="00F931D2" w:rsidP="00F931D2">
      <w:pPr>
        <w:pStyle w:val="Paragraphedeliste"/>
        <w:ind w:left="1440"/>
      </w:pPr>
    </w:p>
    <w:p w:rsidR="00A16FFA" w:rsidRPr="00E051A3" w:rsidRDefault="00A16FFA" w:rsidP="00BB7D14">
      <w:pPr>
        <w:pStyle w:val="Paragraphedeliste"/>
        <w:numPr>
          <w:ilvl w:val="0"/>
          <w:numId w:val="9"/>
        </w:numPr>
      </w:pPr>
      <w:r w:rsidRPr="00E051A3">
        <w:t>Niveau(x) approximatif(s) des enfants en langue française</w:t>
      </w:r>
      <w:r w:rsidR="00362FAD">
        <w:t xml:space="preserve"> (selon le CECRL A1 à C2)</w:t>
      </w:r>
      <w:r w:rsidR="00362FAD" w:rsidRPr="00E051A3">
        <w:t> </w:t>
      </w:r>
      <w:r w:rsidRPr="00E051A3">
        <w:t>:</w:t>
      </w:r>
    </w:p>
    <w:p w:rsidR="00A16FFA" w:rsidRPr="00E051A3" w:rsidRDefault="00A16FFA" w:rsidP="00F931D2">
      <w:pPr>
        <w:pStyle w:val="Paragraphedeliste"/>
        <w:numPr>
          <w:ilvl w:val="0"/>
          <w:numId w:val="9"/>
        </w:numPr>
      </w:pPr>
      <w:r w:rsidRPr="00E051A3">
        <w:t>Liens entretenus par les enfants avec la langue française</w:t>
      </w:r>
      <w:r w:rsidR="00EE16DC" w:rsidRPr="00E051A3">
        <w:t> </w:t>
      </w:r>
      <w:r w:rsidRPr="00E051A3">
        <w:t>:</w:t>
      </w:r>
    </w:p>
    <w:p w:rsidR="00AF7047" w:rsidRDefault="00AF7047" w:rsidP="00BB7D14">
      <w:pPr>
        <w:rPr>
          <w:b/>
          <w:noProof/>
        </w:rPr>
      </w:pPr>
    </w:p>
    <w:p w:rsidR="00ED698F" w:rsidRPr="00E051A3" w:rsidRDefault="00E00CA7" w:rsidP="00BB7D14">
      <w:pPr>
        <w:rPr>
          <w:b/>
          <w:bCs/>
          <w:sz w:val="28"/>
        </w:rPr>
      </w:pPr>
      <w:r>
        <w:rPr>
          <w:b/>
          <w:bCs/>
          <w:sz w:val="28"/>
        </w:rPr>
        <w:t>II</w:t>
      </w:r>
      <w:r w:rsidR="00FA7889" w:rsidRPr="00E051A3">
        <w:rPr>
          <w:b/>
          <w:bCs/>
          <w:sz w:val="28"/>
        </w:rPr>
        <w:t>I</w:t>
      </w:r>
      <w:r w:rsidR="00E051A3">
        <w:rPr>
          <w:b/>
          <w:bCs/>
          <w:sz w:val="28"/>
        </w:rPr>
        <w:t>-</w:t>
      </w:r>
      <w:r w:rsidR="00ED698F" w:rsidRPr="00E051A3">
        <w:rPr>
          <w:b/>
          <w:bCs/>
          <w:sz w:val="28"/>
        </w:rPr>
        <w:t xml:space="preserve"> Financement</w:t>
      </w:r>
    </w:p>
    <w:p w:rsidR="00ED698F" w:rsidRDefault="00ED698F" w:rsidP="00BB7D14"/>
    <w:p w:rsidR="00ED698F" w:rsidRPr="00E051A3" w:rsidRDefault="003F507B" w:rsidP="00F931D2">
      <w:pPr>
        <w:pStyle w:val="Paragraphedeliste"/>
        <w:numPr>
          <w:ilvl w:val="0"/>
          <w:numId w:val="13"/>
        </w:numPr>
      </w:pPr>
      <w:r w:rsidRPr="003F507B">
        <w:rPr>
          <w:b/>
        </w:rPr>
        <w:t>a</w:t>
      </w:r>
      <w:r>
        <w:t xml:space="preserve">. </w:t>
      </w:r>
      <w:r w:rsidR="00ED698F" w:rsidRPr="00E051A3">
        <w:t>Liste des subvent</w:t>
      </w:r>
      <w:r w:rsidR="00566CF3">
        <w:t>ions FLAM</w:t>
      </w:r>
      <w:r>
        <w:t xml:space="preserve"> </w:t>
      </w:r>
      <w:r w:rsidR="00566CF3">
        <w:t xml:space="preserve"> reçues antérieurement</w:t>
      </w:r>
      <w:r>
        <w:t xml:space="preserve"> dans le cadre de la subvention d’aide au démarrage :</w:t>
      </w:r>
    </w:p>
    <w:p w:rsidR="00ED698F" w:rsidRPr="00E051A3" w:rsidRDefault="00ED698F" w:rsidP="00BB7D14"/>
    <w:p w:rsidR="00AF7047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054091" w:rsidRPr="00F931D2">
        <w:rPr>
          <w:b/>
          <w:noProof/>
        </w:rPr>
        <w:t>20</w:t>
      </w:r>
      <w:r w:rsidR="00414E7F">
        <w:rPr>
          <w:b/>
          <w:noProof/>
        </w:rPr>
        <w:t>..</w:t>
      </w:r>
      <w:r w:rsidR="00AF7047" w:rsidRPr="00F931D2">
        <w:rPr>
          <w:b/>
          <w:noProof/>
        </w:rPr>
        <w:t> :</w:t>
      </w:r>
      <w:r w:rsidR="00ED698F" w:rsidRPr="00E051A3">
        <w:t> </w:t>
      </w:r>
    </w:p>
    <w:p w:rsidR="00ED698F" w:rsidRPr="00E051A3" w:rsidRDefault="00AF7047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Pr="006D666C">
        <w:rPr>
          <w:noProof/>
        </w:rPr>
        <w:t>:</w:t>
      </w:r>
      <w:r w:rsidRPr="006D666C">
        <w:t> </w:t>
      </w:r>
    </w:p>
    <w:p w:rsidR="00ED698F" w:rsidRPr="00E051A3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  <w:r w:rsidR="00ED698F" w:rsidRPr="00E051A3">
        <w:tab/>
      </w:r>
    </w:p>
    <w:p w:rsidR="00ED698F" w:rsidRPr="00E051A3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  <w:r w:rsidR="00ED698F" w:rsidRPr="00E051A3">
        <w:tab/>
      </w:r>
    </w:p>
    <w:p w:rsidR="003F507B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</w:p>
    <w:p w:rsidR="003F507B" w:rsidRDefault="003F507B" w:rsidP="003F507B">
      <w:pPr>
        <w:pStyle w:val="Paragraphedeliste"/>
        <w:ind w:left="1428"/>
      </w:pPr>
    </w:p>
    <w:p w:rsidR="003F507B" w:rsidRDefault="003F507B" w:rsidP="003F507B">
      <w:pPr>
        <w:pStyle w:val="Paragraphedeliste"/>
      </w:pPr>
      <w:r w:rsidRPr="003F507B">
        <w:rPr>
          <w:b/>
        </w:rPr>
        <w:t xml:space="preserve">b. </w:t>
      </w:r>
      <w:r w:rsidRPr="00E051A3">
        <w:t>Liste des subvent</w:t>
      </w:r>
      <w:r>
        <w:t xml:space="preserve">ions FLAM  reçues antérieurement dans le cadre de la subvention </w:t>
      </w:r>
      <w:r>
        <w:t>de projets</w:t>
      </w:r>
      <w:r>
        <w:t xml:space="preserve"> :</w:t>
      </w:r>
    </w:p>
    <w:p w:rsidR="003F507B" w:rsidRDefault="003F507B" w:rsidP="003F507B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Pr="00F931D2">
        <w:rPr>
          <w:b/>
          <w:noProof/>
        </w:rPr>
        <w:t>20</w:t>
      </w:r>
      <w:r>
        <w:rPr>
          <w:b/>
          <w:noProof/>
        </w:rPr>
        <w:t>..</w:t>
      </w:r>
      <w:r w:rsidRPr="00F931D2">
        <w:rPr>
          <w:b/>
          <w:noProof/>
        </w:rPr>
        <w:t> :</w:t>
      </w:r>
      <w:r w:rsidRPr="00E051A3">
        <w:t> </w:t>
      </w:r>
    </w:p>
    <w:p w:rsidR="003F507B" w:rsidRPr="00E051A3" w:rsidRDefault="003F507B" w:rsidP="003F507B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>
        <w:rPr>
          <w:b/>
          <w:noProof/>
        </w:rPr>
        <w:t>20..</w:t>
      </w:r>
      <w:r w:rsidRPr="006D666C">
        <w:rPr>
          <w:noProof/>
        </w:rPr>
        <w:t>:</w:t>
      </w:r>
      <w:r w:rsidRPr="006D666C">
        <w:t> </w:t>
      </w:r>
    </w:p>
    <w:p w:rsidR="003F507B" w:rsidRPr="00E051A3" w:rsidRDefault="003F507B" w:rsidP="003F507B">
      <w:pPr>
        <w:pStyle w:val="Paragraphedeliste"/>
      </w:pPr>
    </w:p>
    <w:p w:rsidR="00ED698F" w:rsidRPr="003F507B" w:rsidRDefault="00ED698F" w:rsidP="003F507B">
      <w:pPr>
        <w:pStyle w:val="Paragraphedeliste"/>
        <w:rPr>
          <w:b/>
        </w:rPr>
      </w:pPr>
    </w:p>
    <w:p w:rsidR="00ED698F" w:rsidRPr="00E051A3" w:rsidRDefault="00ED698F" w:rsidP="00F931D2">
      <w:pPr>
        <w:ind w:firstLine="708"/>
      </w:pPr>
      <w:r w:rsidRPr="00E051A3">
        <w:tab/>
      </w:r>
    </w:p>
    <w:p w:rsidR="00F35D5A" w:rsidRPr="00E051A3" w:rsidRDefault="00ED698F" w:rsidP="003F507B">
      <w:pPr>
        <w:pStyle w:val="Paragraphedeliste"/>
        <w:numPr>
          <w:ilvl w:val="0"/>
          <w:numId w:val="13"/>
        </w:numPr>
      </w:pPr>
      <w:r w:rsidRPr="00E051A3">
        <w:t xml:space="preserve">Budget prévisionnel </w:t>
      </w:r>
      <w:r w:rsidR="00AF7047" w:rsidRPr="00F35D5A">
        <w:rPr>
          <w:b/>
          <w:noProof/>
        </w:rPr>
        <w:t>2020</w:t>
      </w:r>
      <w:r w:rsidR="00F35D5A">
        <w:t> </w:t>
      </w:r>
      <w:bookmarkStart w:id="1" w:name="_GoBack"/>
      <w:bookmarkEnd w:id="1"/>
      <w:r w:rsidR="00F35D5A">
        <w:t xml:space="preserve">à télécharger sur le </w:t>
      </w:r>
      <w:hyperlink r:id="rId9" w:history="1">
        <w:r w:rsidR="00F35D5A" w:rsidRPr="00F35D5A">
          <w:rPr>
            <w:rStyle w:val="Lienhypertexte"/>
          </w:rPr>
          <w:t>site internet FLAM</w:t>
        </w:r>
      </w:hyperlink>
      <w:r w:rsidR="003F507B">
        <w:t xml:space="preserve"> à la page </w:t>
      </w:r>
      <w:hyperlink r:id="rId10" w:history="1">
        <w:r w:rsidR="003F507B" w:rsidRPr="00016390">
          <w:rPr>
            <w:rStyle w:val="Lienhypertexte"/>
          </w:rPr>
          <w:t>https://www.associations-flam.fr/subvention-de-projets</w:t>
        </w:r>
      </w:hyperlink>
      <w:r w:rsidR="003F507B">
        <w:t xml:space="preserve"> </w:t>
      </w:r>
    </w:p>
    <w:p w:rsidR="003F507B" w:rsidRDefault="00F35D5A" w:rsidP="00BB7D14">
      <w:pPr>
        <w:rPr>
          <w:noProof/>
        </w:rPr>
      </w:pPr>
      <w:r w:rsidRPr="00F35D5A">
        <w:rPr>
          <w:noProof/>
        </w:rPr>
        <w:t xml:space="preserve">  </w:t>
      </w:r>
    </w:p>
    <w:p w:rsidR="00414E7F" w:rsidRPr="00F35D5A" w:rsidRDefault="00F35D5A" w:rsidP="003F507B">
      <w:pPr>
        <w:ind w:firstLine="708"/>
        <w:rPr>
          <w:noProof/>
        </w:rPr>
      </w:pPr>
      <w:r w:rsidRPr="00F35D5A">
        <w:rPr>
          <w:noProof/>
        </w:rPr>
        <w:t xml:space="preserve">A compléter et </w:t>
      </w:r>
      <w:r w:rsidR="003F507B">
        <w:rPr>
          <w:noProof/>
        </w:rPr>
        <w:t>signer</w:t>
      </w:r>
      <w:r w:rsidR="0082231A">
        <w:rPr>
          <w:noProof/>
        </w:rPr>
        <w:t xml:space="preserve"> par le président de l’</w:t>
      </w:r>
      <w:r w:rsidR="003F507B">
        <w:rPr>
          <w:noProof/>
        </w:rPr>
        <w:t xml:space="preserve">association. </w:t>
      </w:r>
    </w:p>
    <w:p w:rsidR="00F35D5A" w:rsidRDefault="00F35D5A" w:rsidP="00BB7D14">
      <w:pPr>
        <w:rPr>
          <w:b/>
          <w:noProof/>
          <w:sz w:val="28"/>
        </w:rPr>
      </w:pPr>
    </w:p>
    <w:p w:rsidR="00F35D5A" w:rsidRDefault="00F35D5A" w:rsidP="00BB7D14">
      <w:pPr>
        <w:rPr>
          <w:b/>
          <w:noProof/>
          <w:sz w:val="28"/>
        </w:rPr>
      </w:pPr>
    </w:p>
    <w:p w:rsidR="00414E7F" w:rsidRDefault="00E00CA7" w:rsidP="00414E7F">
      <w:pPr>
        <w:rPr>
          <w:b/>
          <w:bCs/>
          <w:sz w:val="28"/>
        </w:rPr>
      </w:pPr>
      <w:r>
        <w:rPr>
          <w:b/>
          <w:bCs/>
          <w:sz w:val="28"/>
        </w:rPr>
        <w:t>IV</w:t>
      </w:r>
      <w:r w:rsidR="00414E7F">
        <w:rPr>
          <w:b/>
          <w:bCs/>
          <w:sz w:val="28"/>
        </w:rPr>
        <w:t xml:space="preserve"> </w:t>
      </w:r>
      <w:r w:rsidR="00414E7F" w:rsidRPr="00E051A3">
        <w:rPr>
          <w:b/>
          <w:bCs/>
          <w:sz w:val="28"/>
        </w:rPr>
        <w:t xml:space="preserve">- </w:t>
      </w:r>
      <w:r w:rsidR="00414E7F">
        <w:rPr>
          <w:b/>
          <w:bCs/>
          <w:sz w:val="28"/>
        </w:rPr>
        <w:t xml:space="preserve">Présentation détaillée du projet </w:t>
      </w:r>
    </w:p>
    <w:p w:rsidR="00414E7F" w:rsidRPr="00414E7F" w:rsidRDefault="00414E7F" w:rsidP="00414E7F">
      <w:pPr>
        <w:rPr>
          <w:b/>
          <w:bCs/>
          <w:sz w:val="28"/>
        </w:rPr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n°1</w:t>
      </w:r>
      <w:r w:rsidRPr="00414E7F">
        <w:t xml:space="preserve"> – Décrivez votre projet et son contenu en quelques lignes</w:t>
      </w:r>
      <w:r w:rsidR="0073178B">
        <w:t>.</w:t>
      </w: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t>Précisez les différents formats (ateliers, forums, formations, etc.) et le nombre d’actions différentes prévu</w:t>
      </w:r>
      <w:r w:rsidR="008A039D">
        <w:t>es</w:t>
      </w:r>
      <w:r w:rsidRPr="00414E7F">
        <w:t xml:space="preserve"> dans le projet.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n°2</w:t>
      </w:r>
      <w:r w:rsidRPr="00414E7F">
        <w:t xml:space="preserve"> – Quel est le contexte </w:t>
      </w:r>
      <w:r w:rsidR="00E00CA7">
        <w:t xml:space="preserve">du projet (problématiques, </w:t>
      </w:r>
      <w:r w:rsidRPr="00414E7F">
        <w:t>constats, diagnostic) ?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414E7F">
      <w:pPr>
        <w:autoSpaceDE w:val="0"/>
        <w:autoSpaceDN w:val="0"/>
        <w:adjustRightInd w:val="0"/>
        <w:spacing w:line="480" w:lineRule="auto"/>
      </w:pPr>
      <w:r w:rsidRPr="00414E7F">
        <w:rPr>
          <w:b/>
        </w:rPr>
        <w:t>Question n°3</w:t>
      </w:r>
      <w:r w:rsidRPr="00414E7F">
        <w:t xml:space="preserve"> – Quels sont les objectifs principaux de votre projet ?</w:t>
      </w: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n°4</w:t>
      </w:r>
      <w:r w:rsidRPr="00414E7F">
        <w:t xml:space="preserve">  – Si votre projet existe e</w:t>
      </w:r>
      <w:r w:rsidR="00AF640D">
        <w:t>t est antérieur à 2020, indiquez</w:t>
      </w:r>
      <w:r w:rsidRPr="00414E7F">
        <w:t xml:space="preserve"> les aspects novateurs que vous développerez en 2020 (élargissement du public, nouveaux territoires couverts, etc.) et la plus-value apportée par un soutien financier de l’AEFE: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546B3F" w:rsidRDefault="00414E7F" w:rsidP="00414E7F">
      <w:pPr>
        <w:autoSpaceDE w:val="0"/>
        <w:autoSpaceDN w:val="0"/>
        <w:adjustRightInd w:val="0"/>
      </w:pPr>
      <w:r w:rsidRPr="006D666C">
        <w:rPr>
          <w:b/>
        </w:rPr>
        <w:t>Question n°5</w:t>
      </w:r>
      <w:r w:rsidR="0073178B" w:rsidRPr="006D666C">
        <w:t xml:space="preserve"> – </w:t>
      </w:r>
      <w:r w:rsidR="00546B3F" w:rsidRPr="006D666C">
        <w:t>Indiquez la liste des personnes constituant l’équipe du projet (noms/qualités).</w:t>
      </w:r>
    </w:p>
    <w:p w:rsidR="00546B3F" w:rsidRDefault="00546B3F" w:rsidP="00414E7F">
      <w:pPr>
        <w:autoSpaceDE w:val="0"/>
        <w:autoSpaceDN w:val="0"/>
        <w:adjustRightInd w:val="0"/>
      </w:pPr>
    </w:p>
    <w:p w:rsidR="00546B3F" w:rsidRDefault="00546B3F" w:rsidP="00414E7F">
      <w:pPr>
        <w:autoSpaceDE w:val="0"/>
        <w:autoSpaceDN w:val="0"/>
        <w:adjustRightInd w:val="0"/>
      </w:pPr>
      <w:r w:rsidRPr="006D666C">
        <w:rPr>
          <w:b/>
        </w:rPr>
        <w:t>Question n°6</w:t>
      </w:r>
      <w:r w:rsidRPr="006D666C">
        <w:t xml:space="preserve"> – Quels sont les bénéficiaires du projet ? Indiquez le </w:t>
      </w:r>
      <w:r w:rsidR="00AF640D" w:rsidRPr="006D666C">
        <w:t xml:space="preserve">nombre total d’enfants prévus. </w:t>
      </w:r>
    </w:p>
    <w:p w:rsidR="00546B3F" w:rsidRPr="00546B3F" w:rsidRDefault="00546B3F" w:rsidP="00414E7F">
      <w:pPr>
        <w:autoSpaceDE w:val="0"/>
        <w:autoSpaceDN w:val="0"/>
        <w:adjustRightInd w:val="0"/>
        <w:rPr>
          <w:b/>
        </w:rPr>
      </w:pPr>
    </w:p>
    <w:p w:rsidR="00414E7F" w:rsidRPr="00414E7F" w:rsidRDefault="00546B3F" w:rsidP="00414E7F">
      <w:pPr>
        <w:autoSpaceDE w:val="0"/>
        <w:autoSpaceDN w:val="0"/>
        <w:adjustRightInd w:val="0"/>
      </w:pPr>
      <w:r w:rsidRPr="00546B3F">
        <w:rPr>
          <w:b/>
        </w:rPr>
        <w:lastRenderedPageBreak/>
        <w:t>Question n°7</w:t>
      </w:r>
      <w:r>
        <w:t xml:space="preserve"> - </w:t>
      </w:r>
      <w:r w:rsidR="0073178B">
        <w:t xml:space="preserve">Quelles sont les </w:t>
      </w:r>
      <w:r w:rsidR="00414E7F" w:rsidRPr="00414E7F">
        <w:t>dates prévi</w:t>
      </w:r>
      <w:r w:rsidR="0073178B">
        <w:t xml:space="preserve">sionnelles de début et de fin </w:t>
      </w:r>
      <w:r w:rsidR="008A039D">
        <w:t>du projet ?</w:t>
      </w:r>
    </w:p>
    <w:p w:rsidR="00414E7F" w:rsidRDefault="00414E7F" w:rsidP="00414E7F">
      <w:pPr>
        <w:autoSpaceDE w:val="0"/>
        <w:autoSpaceDN w:val="0"/>
        <w:adjustRightInd w:val="0"/>
        <w:rPr>
          <w:b/>
        </w:rPr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</w:t>
      </w:r>
      <w:r w:rsidR="00546B3F">
        <w:rPr>
          <w:b/>
        </w:rPr>
        <w:t>8</w:t>
      </w:r>
      <w:r w:rsidRPr="00414E7F">
        <w:t xml:space="preserve"> – De </w:t>
      </w:r>
      <w:r w:rsidR="008A039D">
        <w:t xml:space="preserve">quels moyens disposez-vous actuellement </w:t>
      </w:r>
      <w:r w:rsidRPr="00414E7F">
        <w:t>(matériel</w:t>
      </w:r>
      <w:r w:rsidR="008A039D">
        <w:t xml:space="preserve">s, humains, locaux, financiers) </w:t>
      </w:r>
      <w:r w:rsidRPr="00414E7F">
        <w:t>? Quels sont les moyens envisagés ?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1E500E">
      <w:pPr>
        <w:autoSpaceDE w:val="0"/>
        <w:autoSpaceDN w:val="0"/>
        <w:adjustRightInd w:val="0"/>
      </w:pPr>
      <w:r w:rsidRPr="00414E7F">
        <w:rPr>
          <w:b/>
        </w:rPr>
        <w:t>Question n°</w:t>
      </w:r>
      <w:r w:rsidR="00546B3F">
        <w:rPr>
          <w:b/>
        </w:rPr>
        <w:t>9</w:t>
      </w:r>
      <w:r w:rsidRPr="00414E7F">
        <w:t xml:space="preserve"> - Quels sont vos partenaires</w:t>
      </w:r>
      <w:r w:rsidR="008A039D">
        <w:t xml:space="preserve"> </w:t>
      </w:r>
      <w:r w:rsidRPr="00414E7F">
        <w:t>?</w:t>
      </w:r>
    </w:p>
    <w:p w:rsidR="00414E7F" w:rsidRPr="00414E7F" w:rsidRDefault="00414E7F" w:rsidP="001E500E">
      <w:pPr>
        <w:autoSpaceDE w:val="0"/>
        <w:autoSpaceDN w:val="0"/>
        <w:adjustRightInd w:val="0"/>
      </w:pPr>
    </w:p>
    <w:p w:rsidR="00414E7F" w:rsidRPr="00414E7F" w:rsidRDefault="00414E7F" w:rsidP="001E500E">
      <w:pPr>
        <w:autoSpaceDE w:val="0"/>
        <w:autoSpaceDN w:val="0"/>
        <w:adjustRightInd w:val="0"/>
      </w:pPr>
      <w:r w:rsidRPr="00414E7F">
        <w:rPr>
          <w:b/>
        </w:rPr>
        <w:t>Question n°</w:t>
      </w:r>
      <w:r w:rsidR="00546B3F">
        <w:rPr>
          <w:b/>
        </w:rPr>
        <w:t>10</w:t>
      </w:r>
      <w:r w:rsidRPr="00414E7F">
        <w:t xml:space="preserve"> - Quels moyens de communication sont utilisés pour faire connaître la ou les activités du projet (site internet, plaquette, film promotionnel, etc.) ?</w:t>
      </w:r>
    </w:p>
    <w:p w:rsidR="00414E7F" w:rsidRPr="00414E7F" w:rsidRDefault="00414E7F" w:rsidP="001E500E"/>
    <w:p w:rsidR="001E500E" w:rsidRDefault="001E500E" w:rsidP="001E500E">
      <w:pPr>
        <w:rPr>
          <w:b/>
          <w:bCs/>
          <w:sz w:val="28"/>
        </w:rPr>
      </w:pPr>
    </w:p>
    <w:p w:rsidR="00440E08" w:rsidRDefault="00440E08" w:rsidP="001E500E">
      <w:pPr>
        <w:rPr>
          <w:b/>
          <w:bCs/>
          <w:sz w:val="28"/>
        </w:rPr>
      </w:pPr>
    </w:p>
    <w:p w:rsidR="007A4EAC" w:rsidRDefault="00F53669" w:rsidP="007A4EAC">
      <w:pPr>
        <w:autoSpaceDE w:val="0"/>
        <w:autoSpaceDN w:val="0"/>
        <w:adjustRightInd w:val="0"/>
        <w:rPr>
          <w:b/>
          <w:noProof/>
          <w:sz w:val="28"/>
        </w:rPr>
      </w:pPr>
      <w:r>
        <w:rPr>
          <w:b/>
          <w:bCs/>
          <w:sz w:val="28"/>
        </w:rPr>
        <w:t>V</w:t>
      </w:r>
      <w:r w:rsidR="001E500E">
        <w:rPr>
          <w:b/>
          <w:bCs/>
          <w:sz w:val="28"/>
        </w:rPr>
        <w:t xml:space="preserve"> </w:t>
      </w:r>
      <w:r w:rsidR="001E500E" w:rsidRPr="00E051A3">
        <w:rPr>
          <w:b/>
          <w:bCs/>
          <w:sz w:val="28"/>
        </w:rPr>
        <w:t xml:space="preserve">- Compte rendu de l’utilisation de la subvention FLAM en </w:t>
      </w:r>
      <w:r w:rsidR="007A4EAC">
        <w:rPr>
          <w:b/>
          <w:noProof/>
          <w:sz w:val="28"/>
        </w:rPr>
        <w:t>2019</w:t>
      </w:r>
    </w:p>
    <w:p w:rsidR="00546B3F" w:rsidRDefault="007A4EAC" w:rsidP="00440E08">
      <w:pPr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  <w:r w:rsidRPr="0005764F">
        <w:rPr>
          <w:noProof/>
        </w:rPr>
        <w:t>(compléter,</w:t>
      </w:r>
      <w:r>
        <w:rPr>
          <w:noProof/>
        </w:rPr>
        <w:t xml:space="preserve"> le cas échéant</w:t>
      </w:r>
      <w:r w:rsidRPr="0005764F">
        <w:rPr>
          <w:noProof/>
        </w:rPr>
        <w:t>, le formulaire E</w:t>
      </w:r>
      <w:r>
        <w:rPr>
          <w:noProof/>
        </w:rPr>
        <w:t>xcel « C</w:t>
      </w:r>
      <w:r w:rsidRPr="0005764F">
        <w:rPr>
          <w:noProof/>
        </w:rPr>
        <w:t>ompte rendu d’utilisation</w:t>
      </w:r>
      <w:r>
        <w:rPr>
          <w:noProof/>
        </w:rPr>
        <w:t xml:space="preserve"> de la subvention</w:t>
      </w:r>
      <w:r w:rsidRPr="0005764F">
        <w:rPr>
          <w:noProof/>
        </w:rPr>
        <w:t> »)</w:t>
      </w:r>
    </w:p>
    <w:p w:rsidR="00440E08" w:rsidRDefault="00440E08">
      <w:pPr>
        <w:spacing w:after="200" w:line="276" w:lineRule="auto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br w:type="page"/>
      </w:r>
    </w:p>
    <w:p w:rsidR="00440E08" w:rsidRDefault="00440E08" w:rsidP="00440E08">
      <w:pPr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</w:p>
    <w:p w:rsidR="00440E08" w:rsidRDefault="00440E08" w:rsidP="00440E08">
      <w:pPr>
        <w:rPr>
          <w:b/>
          <w:sz w:val="28"/>
          <w:szCs w:val="28"/>
        </w:rPr>
      </w:pPr>
    </w:p>
    <w:p w:rsidR="00440E08" w:rsidRPr="00440E08" w:rsidRDefault="00440E08" w:rsidP="00440E08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Lettre de demande de subvention</w:t>
      </w:r>
    </w:p>
    <w:p w:rsidR="00440E08" w:rsidRDefault="00440E08" w:rsidP="00440E08">
      <w:pPr>
        <w:ind w:left="709"/>
      </w:pPr>
    </w:p>
    <w:p w:rsidR="00440E08" w:rsidRDefault="00440E08" w:rsidP="00440E08">
      <w:pPr>
        <w:ind w:left="4253"/>
      </w:pPr>
      <w:r>
        <w:t>à l’attention de Monsieur le Directeur,</w:t>
      </w:r>
    </w:p>
    <w:p w:rsidR="00440E08" w:rsidRDefault="00440E08" w:rsidP="00440E08">
      <w:pPr>
        <w:ind w:left="4253"/>
      </w:pPr>
      <w:r>
        <w:t>AEFE</w:t>
      </w:r>
    </w:p>
    <w:p w:rsidR="00440E08" w:rsidRDefault="00440E08" w:rsidP="00440E08">
      <w:pPr>
        <w:ind w:left="4253"/>
      </w:pPr>
      <w:r>
        <w:t>23 place de Catalogne</w:t>
      </w:r>
      <w:r>
        <w:br/>
        <w:t>75014 PARIS</w:t>
      </w:r>
    </w:p>
    <w:p w:rsidR="00440E08" w:rsidRDefault="00440E08" w:rsidP="00440E08">
      <w:pPr>
        <w:ind w:left="3540" w:firstLine="708"/>
      </w:pPr>
      <w:r>
        <w:t>sous couvert de M. l’Ambassadeur de France à …</w:t>
      </w:r>
      <w:r>
        <w:br/>
      </w:r>
    </w:p>
    <w:p w:rsidR="00440E08" w:rsidRDefault="00440E08" w:rsidP="00440E08">
      <w:r>
        <w:t>Monsieur le Directeur,</w:t>
      </w:r>
    </w:p>
    <w:p w:rsidR="00440E08" w:rsidRDefault="00440E08" w:rsidP="00440E08"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2FA88" wp14:editId="7741DC17">
                <wp:simplePos x="0" y="0"/>
                <wp:positionH relativeFrom="column">
                  <wp:posOffset>2481580</wp:posOffset>
                </wp:positionH>
                <wp:positionV relativeFrom="paragraph">
                  <wp:posOffset>153035</wp:posOffset>
                </wp:positionV>
                <wp:extent cx="3638550" cy="2476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5.4pt;margin-top:12.05pt;width:286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" fillcolor="white [3201]" strokeweight=".5pt">
                <v:textbox>
                  <w:txbxContent>
                    <w:p w:rsidR="00440E08" w:rsidRDefault="00440E08" w:rsidP="00440E08"/>
                  </w:txbxContent>
                </v:textbox>
              </v:shape>
            </w:pict>
          </mc:Fallback>
        </mc:AlternateContent>
      </w:r>
    </w:p>
    <w:p w:rsidR="00440E08" w:rsidRDefault="00440E08" w:rsidP="00440E08">
      <w:pPr>
        <w:spacing w:line="480" w:lineRule="auto"/>
        <w:jc w:val="both"/>
      </w:pPr>
      <w:r>
        <w:t xml:space="preserve">Je vous adresse au nom de l’association </w:t>
      </w:r>
    </w:p>
    <w:p w:rsidR="00440E08" w:rsidRDefault="00440E08" w:rsidP="00440E08">
      <w:pPr>
        <w:spacing w:line="480" w:lineRule="auto"/>
        <w:jc w:val="both"/>
      </w:pPr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55066" wp14:editId="450A1E37">
                <wp:simplePos x="0" y="0"/>
                <wp:positionH relativeFrom="column">
                  <wp:posOffset>2091054</wp:posOffset>
                </wp:positionH>
                <wp:positionV relativeFrom="paragraph">
                  <wp:posOffset>8255</wp:posOffset>
                </wp:positionV>
                <wp:extent cx="4029075" cy="2286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64.65pt;margin-top:.65pt;width:31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" fillcolor="white [3201]" strokeweight=".5pt">
                <v:textbox>
                  <w:txbxContent>
                    <w:p w:rsidR="00440E08" w:rsidRDefault="00440E08" w:rsidP="00440E08"/>
                  </w:txbxContent>
                </v:textbox>
              </v:shape>
            </w:pict>
          </mc:Fallback>
        </mc:AlternateContent>
      </w:r>
      <w:r>
        <w:t xml:space="preserve">une demande de subvention de </w:t>
      </w:r>
    </w:p>
    <w:p w:rsidR="00440E08" w:rsidRDefault="00440E08" w:rsidP="00440E08">
      <w:pPr>
        <w:jc w:val="both"/>
      </w:pPr>
      <w:r>
        <w:t>au titre de l’année 2020 dans le cadre :</w:t>
      </w:r>
    </w:p>
    <w:p w:rsidR="00440E08" w:rsidRDefault="00440E08" w:rsidP="00440E08">
      <w:pPr>
        <w:jc w:val="both"/>
      </w:pPr>
    </w:p>
    <w:p w:rsidR="00440E08" w:rsidRDefault="003B18B8" w:rsidP="00440E08">
      <w:pPr>
        <w:tabs>
          <w:tab w:val="left" w:pos="1380"/>
        </w:tabs>
        <w:jc w:val="both"/>
      </w:pPr>
      <w:sdt>
        <w:sdtPr>
          <w:id w:val="-206540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E08">
            <w:rPr>
              <w:rFonts w:ascii="MS Gothic" w:eastAsia="MS Gothic" w:hAnsi="MS Gothic" w:hint="eastAsia"/>
            </w:rPr>
            <w:t>☐</w:t>
          </w:r>
        </w:sdtContent>
      </w:sdt>
      <w:r w:rsidR="00440E08">
        <w:tab/>
        <w:t>du dispositif d’aide au démarrage</w:t>
      </w:r>
    </w:p>
    <w:p w:rsidR="00440E08" w:rsidRDefault="003B18B8" w:rsidP="00440E08">
      <w:pPr>
        <w:tabs>
          <w:tab w:val="left" w:pos="1380"/>
        </w:tabs>
        <w:jc w:val="both"/>
      </w:pPr>
      <w:sdt>
        <w:sdtPr>
          <w:id w:val="1500001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E08">
            <w:rPr>
              <w:rFonts w:ascii="MS Gothic" w:eastAsia="MS Gothic" w:hAnsi="MS Gothic" w:hint="eastAsia"/>
            </w:rPr>
            <w:t>☐</w:t>
          </w:r>
        </w:sdtContent>
      </w:sdt>
      <w:r w:rsidR="00440E08">
        <w:tab/>
        <w:t>d’une aide aux rencontres régionales</w:t>
      </w:r>
    </w:p>
    <w:p w:rsidR="00440E08" w:rsidRDefault="003B18B8" w:rsidP="00440E08">
      <w:pPr>
        <w:tabs>
          <w:tab w:val="left" w:pos="1418"/>
        </w:tabs>
        <w:ind w:left="1418" w:hanging="1418"/>
        <w:jc w:val="both"/>
      </w:pPr>
      <w:sdt>
        <w:sdtPr>
          <w:id w:val="1578011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E08">
            <w:rPr>
              <w:rFonts w:ascii="MS Gothic" w:eastAsia="MS Gothic" w:hAnsi="MS Gothic" w:hint="eastAsia"/>
            </w:rPr>
            <w:t>☐</w:t>
          </w:r>
        </w:sdtContent>
      </w:sdt>
      <w:r w:rsidR="00440E08">
        <w:tab/>
        <w:t>de l’appel à projets</w:t>
      </w: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Je transmets les éléments à l’appui de cette demande conformément aux instructions édictées pour l’année en cours : le formulaire de demande complété, ainsi que les pièces à joindre au dossier.</w:t>
      </w: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Cette action est justifiée par (</w:t>
      </w:r>
      <w:r>
        <w:rPr>
          <w:i/>
        </w:rPr>
        <w:t>merci de bien vouloir faire un bref descriptif de l’action objet de la subvention demandée)</w:t>
      </w:r>
      <w:r>
        <w:t> :</w:t>
      </w:r>
    </w:p>
    <w:p w:rsidR="00440E08" w:rsidRDefault="00440E08" w:rsidP="00440E08">
      <w:pPr>
        <w:spacing w:line="480" w:lineRule="auto"/>
        <w:jc w:val="both"/>
      </w:pPr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5F08F" wp14:editId="205A69DB">
                <wp:simplePos x="0" y="0"/>
                <wp:positionH relativeFrom="column">
                  <wp:posOffset>-90170</wp:posOffset>
                </wp:positionH>
                <wp:positionV relativeFrom="paragraph">
                  <wp:posOffset>31116</wp:posOffset>
                </wp:positionV>
                <wp:extent cx="6257925" cy="15811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7.1pt;margin-top:2.45pt;width:492.75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" fillcolor="white [3201]" strokeweight=".5pt">
                <v:textbox>
                  <w:txbxContent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</w:txbxContent>
                </v:textbox>
              </v:shape>
            </w:pict>
          </mc:Fallback>
        </mc:AlternateContent>
      </w:r>
    </w:p>
    <w:p w:rsidR="00440E08" w:rsidRDefault="00440E08" w:rsidP="00440E08">
      <w:pPr>
        <w:spacing w:line="480" w:lineRule="auto"/>
        <w:jc w:val="both"/>
      </w:pPr>
    </w:p>
    <w:p w:rsidR="00440E08" w:rsidRDefault="00440E08" w:rsidP="00440E08">
      <w:pPr>
        <w:jc w:val="both"/>
        <w:rPr>
          <w:rFonts w:ascii="Tahoma" w:hAnsi="Tahoma" w:cs="Tahoma"/>
          <w:b/>
          <w:color w:val="000000"/>
        </w:rPr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Je vous remercie, Monsieur le Directeur, de la suite que vous voudrez bien apporter à cette demande.</w:t>
      </w:r>
    </w:p>
    <w:p w:rsidR="00440E08" w:rsidRDefault="00440E08" w:rsidP="00440E08">
      <w:pPr>
        <w:pStyle w:val="En-tte"/>
        <w:tabs>
          <w:tab w:val="left" w:pos="708"/>
        </w:tabs>
      </w:pPr>
    </w:p>
    <w:p w:rsidR="00440E08" w:rsidRDefault="00440E08" w:rsidP="00440E08">
      <w:pPr>
        <w:pStyle w:val="En-tte"/>
        <w:tabs>
          <w:tab w:val="left" w:pos="708"/>
        </w:tabs>
      </w:pPr>
      <w:r>
        <w:t>Nom, fonction et coordonnées du demandeur :</w:t>
      </w:r>
    </w:p>
    <w:p w:rsidR="00440E08" w:rsidRDefault="00440E08" w:rsidP="00440E08">
      <w:pPr>
        <w:pStyle w:val="En-tte"/>
        <w:tabs>
          <w:tab w:val="left" w:pos="708"/>
        </w:tabs>
      </w:pPr>
      <w:r>
        <w:tab/>
      </w:r>
      <w:r>
        <w:tab/>
      </w:r>
      <w:r>
        <w:tab/>
      </w:r>
    </w:p>
    <w:p w:rsidR="00440E08" w:rsidRDefault="00440E08" w:rsidP="00440E08">
      <w:pPr>
        <w:pStyle w:val="En-tte"/>
        <w:tabs>
          <w:tab w:val="left" w:pos="708"/>
        </w:tabs>
      </w:pPr>
    </w:p>
    <w:p w:rsidR="00440E08" w:rsidRPr="00440E08" w:rsidRDefault="00440E08" w:rsidP="00440E08">
      <w:pPr>
        <w:pStyle w:val="En-tte"/>
        <w:tabs>
          <w:tab w:val="left" w:pos="708"/>
        </w:tabs>
      </w:pPr>
      <w:r>
        <w:tab/>
      </w:r>
      <w:r>
        <w:tab/>
      </w:r>
      <w:r>
        <w:tab/>
        <w:t>Signature</w:t>
      </w:r>
    </w:p>
    <w:sectPr w:rsidR="00440E08" w:rsidRPr="00440E08" w:rsidSect="00440E08">
      <w:headerReference w:type="default" r:id="rId11"/>
      <w:footerReference w:type="default" r:id="rId12"/>
      <w:pgSz w:w="11906" w:h="16838"/>
      <w:pgMar w:top="1105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8B8" w:rsidRDefault="003B18B8" w:rsidP="00F931D2">
      <w:r>
        <w:separator/>
      </w:r>
    </w:p>
  </w:endnote>
  <w:endnote w:type="continuationSeparator" w:id="0">
    <w:p w:rsidR="003B18B8" w:rsidRDefault="003B18B8" w:rsidP="00F93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480802"/>
      <w:docPartObj>
        <w:docPartGallery w:val="Page Numbers (Bottom of Page)"/>
        <w:docPartUnique/>
      </w:docPartObj>
    </w:sdtPr>
    <w:sdtEndPr/>
    <w:sdtContent>
      <w:p w:rsidR="00F931D2" w:rsidRDefault="00F931D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8C9">
          <w:rPr>
            <w:noProof/>
          </w:rPr>
          <w:t>3</w:t>
        </w:r>
        <w:r>
          <w:fldChar w:fldCharType="end"/>
        </w:r>
      </w:p>
    </w:sdtContent>
  </w:sdt>
  <w:p w:rsidR="00F931D2" w:rsidRDefault="00F931D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8B8" w:rsidRDefault="003B18B8" w:rsidP="00F931D2">
      <w:r>
        <w:separator/>
      </w:r>
    </w:p>
  </w:footnote>
  <w:footnote w:type="continuationSeparator" w:id="0">
    <w:p w:rsidR="003B18B8" w:rsidRDefault="003B18B8" w:rsidP="00F93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08" w:rsidRDefault="00440E08" w:rsidP="00440E08">
    <w:pPr>
      <w:pStyle w:val="En-tte"/>
    </w:pPr>
    <w:r w:rsidRPr="00A21F15">
      <w:rPr>
        <w:noProof/>
      </w:rPr>
      <w:drawing>
        <wp:anchor distT="0" distB="0" distL="114300" distR="114300" simplePos="0" relativeHeight="251659264" behindDoc="0" locked="0" layoutInCell="1" allowOverlap="1" wp14:anchorId="31101F72" wp14:editId="529320A5">
          <wp:simplePos x="0" y="0"/>
          <wp:positionH relativeFrom="column">
            <wp:posOffset>186055</wp:posOffset>
          </wp:positionH>
          <wp:positionV relativeFrom="paragraph">
            <wp:posOffset>644525</wp:posOffset>
          </wp:positionV>
          <wp:extent cx="1127125" cy="685800"/>
          <wp:effectExtent l="0" t="0" r="0" b="0"/>
          <wp:wrapTopAndBottom/>
          <wp:docPr id="8" name="Image 8" descr="Logo_FLAM_RVB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_FLAM_RVB-01-0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7651"/>
    <w:multiLevelType w:val="hybridMultilevel"/>
    <w:tmpl w:val="BEF8B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39DA"/>
    <w:multiLevelType w:val="hybridMultilevel"/>
    <w:tmpl w:val="25BE46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E5464"/>
    <w:multiLevelType w:val="hybridMultilevel"/>
    <w:tmpl w:val="7FFEB4F4"/>
    <w:lvl w:ilvl="0" w:tplc="55781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85B08"/>
    <w:multiLevelType w:val="hybridMultilevel"/>
    <w:tmpl w:val="08A061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64882"/>
    <w:multiLevelType w:val="hybridMultilevel"/>
    <w:tmpl w:val="DCBC9C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45C8C"/>
    <w:multiLevelType w:val="hybridMultilevel"/>
    <w:tmpl w:val="482E74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2113F"/>
    <w:multiLevelType w:val="hybridMultilevel"/>
    <w:tmpl w:val="C43A6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28003FB7"/>
    <w:multiLevelType w:val="hybridMultilevel"/>
    <w:tmpl w:val="32F06C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151C"/>
    <w:multiLevelType w:val="hybridMultilevel"/>
    <w:tmpl w:val="2CE2304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023C3"/>
    <w:multiLevelType w:val="hybridMultilevel"/>
    <w:tmpl w:val="CE122D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762779B"/>
    <w:multiLevelType w:val="hybridMultilevel"/>
    <w:tmpl w:val="2FD461C0"/>
    <w:lvl w:ilvl="0" w:tplc="75F49B02">
      <w:start w:val="6"/>
      <w:numFmt w:val="bullet"/>
      <w:lvlText w:val="-"/>
      <w:lvlJc w:val="left"/>
      <w:pPr>
        <w:ind w:left="644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6791F"/>
    <w:multiLevelType w:val="hybridMultilevel"/>
    <w:tmpl w:val="DE02A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15108C9"/>
    <w:multiLevelType w:val="hybridMultilevel"/>
    <w:tmpl w:val="636C98C2"/>
    <w:lvl w:ilvl="0" w:tplc="B0B6E82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C2E5323"/>
    <w:multiLevelType w:val="hybridMultilevel"/>
    <w:tmpl w:val="D65AC7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B0B6E8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15"/>
  </w:num>
  <w:num w:numId="5">
    <w:abstractNumId w:val="11"/>
  </w:num>
  <w:num w:numId="6">
    <w:abstractNumId w:val="7"/>
  </w:num>
  <w:num w:numId="7">
    <w:abstractNumId w:val="13"/>
  </w:num>
  <w:num w:numId="8">
    <w:abstractNumId w:val="2"/>
  </w:num>
  <w:num w:numId="9">
    <w:abstractNumId w:val="20"/>
  </w:num>
  <w:num w:numId="10">
    <w:abstractNumId w:val="1"/>
  </w:num>
  <w:num w:numId="11">
    <w:abstractNumId w:val="4"/>
  </w:num>
  <w:num w:numId="12">
    <w:abstractNumId w:val="5"/>
  </w:num>
  <w:num w:numId="13">
    <w:abstractNumId w:val="3"/>
  </w:num>
  <w:num w:numId="14">
    <w:abstractNumId w:val="0"/>
  </w:num>
  <w:num w:numId="15">
    <w:abstractNumId w:val="19"/>
  </w:num>
  <w:num w:numId="16">
    <w:abstractNumId w:val="6"/>
  </w:num>
  <w:num w:numId="17">
    <w:abstractNumId w:val="8"/>
  </w:num>
  <w:num w:numId="18">
    <w:abstractNumId w:val="12"/>
  </w:num>
  <w:num w:numId="19">
    <w:abstractNumId w:val="9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8F"/>
    <w:rsid w:val="00054091"/>
    <w:rsid w:val="000D6ACA"/>
    <w:rsid w:val="00151078"/>
    <w:rsid w:val="001811E8"/>
    <w:rsid w:val="001D7F57"/>
    <w:rsid w:val="001E500E"/>
    <w:rsid w:val="0023442A"/>
    <w:rsid w:val="00275301"/>
    <w:rsid w:val="00285EE2"/>
    <w:rsid w:val="002D494F"/>
    <w:rsid w:val="00310436"/>
    <w:rsid w:val="00347962"/>
    <w:rsid w:val="0036129C"/>
    <w:rsid w:val="00362FAD"/>
    <w:rsid w:val="00392BB5"/>
    <w:rsid w:val="003B18B8"/>
    <w:rsid w:val="003F507B"/>
    <w:rsid w:val="00414E7F"/>
    <w:rsid w:val="00440E08"/>
    <w:rsid w:val="00493D04"/>
    <w:rsid w:val="00516B69"/>
    <w:rsid w:val="00546B3F"/>
    <w:rsid w:val="00552597"/>
    <w:rsid w:val="00566CF3"/>
    <w:rsid w:val="0059660E"/>
    <w:rsid w:val="005A22F3"/>
    <w:rsid w:val="005B18C9"/>
    <w:rsid w:val="005B419C"/>
    <w:rsid w:val="005E6623"/>
    <w:rsid w:val="006335E7"/>
    <w:rsid w:val="006352E8"/>
    <w:rsid w:val="00654E2C"/>
    <w:rsid w:val="00677D50"/>
    <w:rsid w:val="00685BBB"/>
    <w:rsid w:val="006D1453"/>
    <w:rsid w:val="006D666C"/>
    <w:rsid w:val="0073178B"/>
    <w:rsid w:val="007431CD"/>
    <w:rsid w:val="00765B6E"/>
    <w:rsid w:val="007965E3"/>
    <w:rsid w:val="007A1E60"/>
    <w:rsid w:val="007A4EAC"/>
    <w:rsid w:val="007B5AB9"/>
    <w:rsid w:val="0082231A"/>
    <w:rsid w:val="008A039D"/>
    <w:rsid w:val="008B1DF2"/>
    <w:rsid w:val="008B777B"/>
    <w:rsid w:val="008C72E4"/>
    <w:rsid w:val="008D4CDD"/>
    <w:rsid w:val="008E7F56"/>
    <w:rsid w:val="0090014A"/>
    <w:rsid w:val="00903B69"/>
    <w:rsid w:val="009325FF"/>
    <w:rsid w:val="00933215"/>
    <w:rsid w:val="0095418E"/>
    <w:rsid w:val="0098138B"/>
    <w:rsid w:val="00997C36"/>
    <w:rsid w:val="009A023C"/>
    <w:rsid w:val="00A16FFA"/>
    <w:rsid w:val="00A21F15"/>
    <w:rsid w:val="00A471A5"/>
    <w:rsid w:val="00A961BF"/>
    <w:rsid w:val="00AA56A1"/>
    <w:rsid w:val="00AF640D"/>
    <w:rsid w:val="00AF7047"/>
    <w:rsid w:val="00B16BB0"/>
    <w:rsid w:val="00B357E4"/>
    <w:rsid w:val="00B710B1"/>
    <w:rsid w:val="00B908AD"/>
    <w:rsid w:val="00BB7D14"/>
    <w:rsid w:val="00BC4FFC"/>
    <w:rsid w:val="00C23703"/>
    <w:rsid w:val="00C76AB8"/>
    <w:rsid w:val="00C76E06"/>
    <w:rsid w:val="00C82A61"/>
    <w:rsid w:val="00CA448C"/>
    <w:rsid w:val="00DF2DCC"/>
    <w:rsid w:val="00E00CA7"/>
    <w:rsid w:val="00E051A3"/>
    <w:rsid w:val="00E137A6"/>
    <w:rsid w:val="00E15B3B"/>
    <w:rsid w:val="00E340FC"/>
    <w:rsid w:val="00E96FD8"/>
    <w:rsid w:val="00EA46C7"/>
    <w:rsid w:val="00ED698F"/>
    <w:rsid w:val="00EE16DC"/>
    <w:rsid w:val="00EF3D39"/>
    <w:rsid w:val="00F02B73"/>
    <w:rsid w:val="00F20C92"/>
    <w:rsid w:val="00F35B73"/>
    <w:rsid w:val="00F35D5A"/>
    <w:rsid w:val="00F510CE"/>
    <w:rsid w:val="00F53669"/>
    <w:rsid w:val="00F60EE5"/>
    <w:rsid w:val="00F931D2"/>
    <w:rsid w:val="00FA38A7"/>
    <w:rsid w:val="00FA7889"/>
    <w:rsid w:val="00FB1200"/>
    <w:rsid w:val="00F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685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5BBB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A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51A3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-tte">
    <w:name w:val="header"/>
    <w:basedOn w:val="Normal"/>
    <w:link w:val="En-tteCar"/>
    <w:unhideWhenUsed/>
    <w:rsid w:val="00F931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931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A03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3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3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39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03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39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F35D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685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5BBB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A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51A3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-tte">
    <w:name w:val="header"/>
    <w:basedOn w:val="Normal"/>
    <w:link w:val="En-tteCar"/>
    <w:unhideWhenUsed/>
    <w:rsid w:val="00F931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931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A03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3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3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39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03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39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F35D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8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associations-flam.fr/subvention-de-projet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ssociations-flam.fr/subvention-de-projet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24008-9724-4906-94A7-00E7A6C8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NAIT-BOUDA Linda</dc:creator>
  <cp:lastModifiedBy>NAIT-BOUDA Linda</cp:lastModifiedBy>
  <cp:revision>2</cp:revision>
  <dcterms:created xsi:type="dcterms:W3CDTF">2020-02-11T16:46:00Z</dcterms:created>
  <dcterms:modified xsi:type="dcterms:W3CDTF">2020-02-11T16:46:00Z</dcterms:modified>
</cp:coreProperties>
</file>